
<file path=[Content_Types].xml><?xml version="1.0" encoding="utf-8"?>
<Types xmlns="http://schemas.openxmlformats.org/package/2006/content-types">
  <Default Extension="xml" ContentType="application/xml"/>
  <Default Extension="jpeg" ContentType="image/jpeg"/>
  <Default Extension="png" ContentType="image/png"/>
  <Default Extension="xls" ContentType="application/vnd.ms-excel"/>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AB9B54B" w14:textId="77777777" w:rsidR="008F3DF1" w:rsidRPr="00D34DC1" w:rsidRDefault="008F3DF1" w:rsidP="00D34DC1">
      <w:pPr>
        <w:pStyle w:val="Ttulo1"/>
        <w:jc w:val="both"/>
        <w:rPr>
          <w:rFonts w:ascii="Goudy Old Style" w:hAnsi="Goudy Old Style"/>
          <w:sz w:val="22"/>
          <w:szCs w:val="22"/>
          <w:lang w:val="es-ES"/>
        </w:rPr>
      </w:pPr>
      <w:bookmarkStart w:id="0" w:name="_Toc436391386"/>
      <w:r w:rsidRPr="00D34DC1">
        <w:rPr>
          <w:rFonts w:ascii="Goudy Old Style" w:hAnsi="Goudy Old Style"/>
          <w:sz w:val="22"/>
          <w:szCs w:val="22"/>
          <w:lang w:val="es-ES"/>
        </w:rPr>
        <w:t>MICOLOGIA</w:t>
      </w:r>
      <w:bookmarkEnd w:id="0"/>
    </w:p>
    <w:p w14:paraId="516CE13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p>
    <w:p w14:paraId="50FC8979" w14:textId="77777777" w:rsidR="002724D6" w:rsidRDefault="001D2389">
      <w:pPr>
        <w:pStyle w:val="TDC1"/>
        <w:tabs>
          <w:tab w:val="right" w:pos="8828"/>
        </w:tabs>
        <w:rPr>
          <w:b w:val="0"/>
          <w:caps w:val="0"/>
          <w:noProof/>
          <w:sz w:val="24"/>
          <w:szCs w:val="24"/>
          <w:u w:val="none"/>
          <w:lang w:val="es-AR" w:eastAsia="ja-JP"/>
        </w:rPr>
      </w:pPr>
      <w:r w:rsidRPr="00D34DC1">
        <w:rPr>
          <w:rFonts w:ascii="Goudy Old Style" w:hAnsi="Goudy Old Style" w:cs="Athelas Regular"/>
          <w:lang w:val="es-ES"/>
        </w:rPr>
        <w:fldChar w:fldCharType="begin"/>
      </w:r>
      <w:r w:rsidRPr="00D34DC1">
        <w:rPr>
          <w:rFonts w:ascii="Goudy Old Style" w:hAnsi="Goudy Old Style" w:cs="Athelas Regular"/>
          <w:lang w:val="es-ES"/>
        </w:rPr>
        <w:instrText xml:space="preserve"> TOC \o "1-3" </w:instrText>
      </w:r>
      <w:r w:rsidRPr="00D34DC1">
        <w:rPr>
          <w:rFonts w:ascii="Goudy Old Style" w:hAnsi="Goudy Old Style" w:cs="Athelas Regular"/>
          <w:lang w:val="es-ES"/>
        </w:rPr>
        <w:fldChar w:fldCharType="separate"/>
      </w:r>
      <w:bookmarkStart w:id="1" w:name="_GoBack"/>
      <w:bookmarkEnd w:id="1"/>
      <w:r w:rsidR="002724D6" w:rsidRPr="0091332F">
        <w:rPr>
          <w:rFonts w:ascii="Goudy Old Style" w:hAnsi="Goudy Old Style"/>
          <w:noProof/>
          <w:lang w:val="es-ES"/>
        </w:rPr>
        <w:t>MICOLOGIA</w:t>
      </w:r>
      <w:r w:rsidR="002724D6">
        <w:rPr>
          <w:noProof/>
        </w:rPr>
        <w:tab/>
      </w:r>
      <w:r w:rsidR="002724D6">
        <w:rPr>
          <w:noProof/>
        </w:rPr>
        <w:fldChar w:fldCharType="begin"/>
      </w:r>
      <w:r w:rsidR="002724D6">
        <w:rPr>
          <w:noProof/>
        </w:rPr>
        <w:instrText xml:space="preserve"> PAGEREF _Toc436391386 \h </w:instrText>
      </w:r>
      <w:r w:rsidR="002724D6">
        <w:rPr>
          <w:noProof/>
        </w:rPr>
      </w:r>
      <w:r w:rsidR="002724D6">
        <w:rPr>
          <w:noProof/>
        </w:rPr>
        <w:fldChar w:fldCharType="separate"/>
      </w:r>
      <w:r w:rsidR="002724D6">
        <w:rPr>
          <w:noProof/>
        </w:rPr>
        <w:t>1</w:t>
      </w:r>
      <w:r w:rsidR="002724D6">
        <w:rPr>
          <w:noProof/>
        </w:rPr>
        <w:fldChar w:fldCharType="end"/>
      </w:r>
    </w:p>
    <w:p w14:paraId="0332DA81"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Objetivo:</w:t>
      </w:r>
      <w:r>
        <w:rPr>
          <w:noProof/>
        </w:rPr>
        <w:tab/>
      </w:r>
      <w:r>
        <w:rPr>
          <w:noProof/>
        </w:rPr>
        <w:fldChar w:fldCharType="begin"/>
      </w:r>
      <w:r>
        <w:rPr>
          <w:noProof/>
        </w:rPr>
        <w:instrText xml:space="preserve"> PAGEREF _Toc436391387 \h </w:instrText>
      </w:r>
      <w:r>
        <w:rPr>
          <w:noProof/>
        </w:rPr>
      </w:r>
      <w:r>
        <w:rPr>
          <w:noProof/>
        </w:rPr>
        <w:fldChar w:fldCharType="separate"/>
      </w:r>
      <w:r>
        <w:rPr>
          <w:noProof/>
        </w:rPr>
        <w:t>1</w:t>
      </w:r>
      <w:r>
        <w:rPr>
          <w:noProof/>
        </w:rPr>
        <w:fldChar w:fldCharType="end"/>
      </w:r>
    </w:p>
    <w:p w14:paraId="50F52E6D" w14:textId="77777777" w:rsidR="002724D6" w:rsidRDefault="002724D6">
      <w:pPr>
        <w:pStyle w:val="TDC1"/>
        <w:tabs>
          <w:tab w:val="right" w:pos="8828"/>
        </w:tabs>
        <w:rPr>
          <w:b w:val="0"/>
          <w:caps w:val="0"/>
          <w:noProof/>
          <w:sz w:val="24"/>
          <w:szCs w:val="24"/>
          <w:u w:val="none"/>
          <w:lang w:val="es-AR" w:eastAsia="ja-JP"/>
        </w:rPr>
      </w:pPr>
      <w:r w:rsidRPr="0091332F">
        <w:rPr>
          <w:rFonts w:ascii="Goudy Old Style" w:hAnsi="Goudy Old Style"/>
          <w:noProof/>
          <w:lang w:val="es-ES"/>
        </w:rPr>
        <w:t>MICOLOGIA</w:t>
      </w:r>
      <w:r>
        <w:rPr>
          <w:noProof/>
        </w:rPr>
        <w:tab/>
      </w:r>
      <w:r>
        <w:rPr>
          <w:noProof/>
        </w:rPr>
        <w:fldChar w:fldCharType="begin"/>
      </w:r>
      <w:r>
        <w:rPr>
          <w:noProof/>
        </w:rPr>
        <w:instrText xml:space="preserve"> PAGEREF _Toc436391388 \h </w:instrText>
      </w:r>
      <w:r>
        <w:rPr>
          <w:noProof/>
        </w:rPr>
      </w:r>
      <w:r>
        <w:rPr>
          <w:noProof/>
        </w:rPr>
        <w:fldChar w:fldCharType="separate"/>
      </w:r>
      <w:r>
        <w:rPr>
          <w:noProof/>
        </w:rPr>
        <w:t>2</w:t>
      </w:r>
      <w:r>
        <w:rPr>
          <w:noProof/>
        </w:rPr>
        <w:fldChar w:fldCharType="end"/>
      </w:r>
    </w:p>
    <w:p w14:paraId="6902E1D7" w14:textId="77777777" w:rsidR="002724D6" w:rsidRDefault="002724D6">
      <w:pPr>
        <w:pStyle w:val="TDC1"/>
        <w:tabs>
          <w:tab w:val="right" w:pos="8828"/>
        </w:tabs>
        <w:rPr>
          <w:b w:val="0"/>
          <w:caps w:val="0"/>
          <w:noProof/>
          <w:sz w:val="24"/>
          <w:szCs w:val="24"/>
          <w:u w:val="none"/>
          <w:lang w:val="es-AR" w:eastAsia="ja-JP"/>
        </w:rPr>
      </w:pPr>
      <w:r w:rsidRPr="0091332F">
        <w:rPr>
          <w:rFonts w:ascii="Goudy Old Style" w:hAnsi="Goudy Old Style"/>
          <w:noProof/>
          <w:lang w:val="es-ES"/>
        </w:rPr>
        <w:t>Características generales de los hongos</w:t>
      </w:r>
      <w:r>
        <w:rPr>
          <w:noProof/>
        </w:rPr>
        <w:tab/>
      </w:r>
      <w:r>
        <w:rPr>
          <w:noProof/>
        </w:rPr>
        <w:fldChar w:fldCharType="begin"/>
      </w:r>
      <w:r>
        <w:rPr>
          <w:noProof/>
        </w:rPr>
        <w:instrText xml:space="preserve"> PAGEREF _Toc436391389 \h </w:instrText>
      </w:r>
      <w:r>
        <w:rPr>
          <w:noProof/>
        </w:rPr>
      </w:r>
      <w:r>
        <w:rPr>
          <w:noProof/>
        </w:rPr>
        <w:fldChar w:fldCharType="separate"/>
      </w:r>
      <w:r>
        <w:rPr>
          <w:noProof/>
        </w:rPr>
        <w:t>2</w:t>
      </w:r>
      <w:r>
        <w:rPr>
          <w:noProof/>
        </w:rPr>
        <w:fldChar w:fldCharType="end"/>
      </w:r>
    </w:p>
    <w:p w14:paraId="2E9EE892"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Levaduras:</w:t>
      </w:r>
      <w:r>
        <w:rPr>
          <w:noProof/>
        </w:rPr>
        <w:tab/>
      </w:r>
      <w:r>
        <w:rPr>
          <w:noProof/>
        </w:rPr>
        <w:fldChar w:fldCharType="begin"/>
      </w:r>
      <w:r>
        <w:rPr>
          <w:noProof/>
        </w:rPr>
        <w:instrText xml:space="preserve"> PAGEREF _Toc436391390 \h </w:instrText>
      </w:r>
      <w:r>
        <w:rPr>
          <w:noProof/>
        </w:rPr>
      </w:r>
      <w:r>
        <w:rPr>
          <w:noProof/>
        </w:rPr>
        <w:fldChar w:fldCharType="separate"/>
      </w:r>
      <w:r>
        <w:rPr>
          <w:noProof/>
        </w:rPr>
        <w:t>2</w:t>
      </w:r>
      <w:r>
        <w:rPr>
          <w:noProof/>
        </w:rPr>
        <w:fldChar w:fldCharType="end"/>
      </w:r>
    </w:p>
    <w:p w14:paraId="214CFF5C"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2- Mohos (formas miceliares):</w:t>
      </w:r>
      <w:r>
        <w:rPr>
          <w:noProof/>
        </w:rPr>
        <w:tab/>
      </w:r>
      <w:r>
        <w:rPr>
          <w:noProof/>
        </w:rPr>
        <w:fldChar w:fldCharType="begin"/>
      </w:r>
      <w:r>
        <w:rPr>
          <w:noProof/>
        </w:rPr>
        <w:instrText xml:space="preserve"> PAGEREF _Toc436391391 \h </w:instrText>
      </w:r>
      <w:r>
        <w:rPr>
          <w:noProof/>
        </w:rPr>
      </w:r>
      <w:r>
        <w:rPr>
          <w:noProof/>
        </w:rPr>
        <w:fldChar w:fldCharType="separate"/>
      </w:r>
      <w:r>
        <w:rPr>
          <w:noProof/>
        </w:rPr>
        <w:t>2</w:t>
      </w:r>
      <w:r>
        <w:rPr>
          <w:noProof/>
        </w:rPr>
        <w:fldChar w:fldCharType="end"/>
      </w:r>
    </w:p>
    <w:p w14:paraId="21ED297E"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CLASIFICACION DE LOS HONGOS FILAMENTOSOS:</w:t>
      </w:r>
      <w:r>
        <w:rPr>
          <w:noProof/>
        </w:rPr>
        <w:tab/>
      </w:r>
      <w:r>
        <w:rPr>
          <w:noProof/>
        </w:rPr>
        <w:fldChar w:fldCharType="begin"/>
      </w:r>
      <w:r>
        <w:rPr>
          <w:noProof/>
        </w:rPr>
        <w:instrText xml:space="preserve"> PAGEREF _Toc436391392 \h </w:instrText>
      </w:r>
      <w:r>
        <w:rPr>
          <w:noProof/>
        </w:rPr>
      </w:r>
      <w:r>
        <w:rPr>
          <w:noProof/>
        </w:rPr>
        <w:fldChar w:fldCharType="separate"/>
      </w:r>
      <w:r>
        <w:rPr>
          <w:noProof/>
        </w:rPr>
        <w:t>3</w:t>
      </w:r>
      <w:r>
        <w:rPr>
          <w:noProof/>
        </w:rPr>
        <w:fldChar w:fldCharType="end"/>
      </w:r>
    </w:p>
    <w:p w14:paraId="225D7BAD"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Cultivo de hongos</w:t>
      </w:r>
      <w:r>
        <w:rPr>
          <w:noProof/>
        </w:rPr>
        <w:tab/>
      </w:r>
      <w:r>
        <w:rPr>
          <w:noProof/>
        </w:rPr>
        <w:fldChar w:fldCharType="begin"/>
      </w:r>
      <w:r>
        <w:rPr>
          <w:noProof/>
        </w:rPr>
        <w:instrText xml:space="preserve"> PAGEREF _Toc436391393 \h </w:instrText>
      </w:r>
      <w:r>
        <w:rPr>
          <w:noProof/>
        </w:rPr>
      </w:r>
      <w:r>
        <w:rPr>
          <w:noProof/>
        </w:rPr>
        <w:fldChar w:fldCharType="separate"/>
      </w:r>
      <w:r>
        <w:rPr>
          <w:noProof/>
        </w:rPr>
        <w:t>5</w:t>
      </w:r>
      <w:r>
        <w:rPr>
          <w:noProof/>
        </w:rPr>
        <w:fldChar w:fldCharType="end"/>
      </w:r>
    </w:p>
    <w:p w14:paraId="775E5876" w14:textId="77777777" w:rsidR="002724D6" w:rsidRDefault="002724D6">
      <w:pPr>
        <w:pStyle w:val="TDC1"/>
        <w:tabs>
          <w:tab w:val="right" w:pos="8828"/>
        </w:tabs>
        <w:rPr>
          <w:b w:val="0"/>
          <w:caps w:val="0"/>
          <w:noProof/>
          <w:sz w:val="24"/>
          <w:szCs w:val="24"/>
          <w:u w:val="none"/>
          <w:lang w:val="es-AR" w:eastAsia="ja-JP"/>
        </w:rPr>
      </w:pPr>
      <w:r w:rsidRPr="0091332F">
        <w:rPr>
          <w:rFonts w:ascii="Goudy Old Style" w:hAnsi="Goudy Old Style"/>
          <w:noProof/>
          <w:lang w:val="es-ES"/>
        </w:rPr>
        <w:t>Estudios morfológicos de los hongos filamentosos</w:t>
      </w:r>
      <w:r>
        <w:rPr>
          <w:noProof/>
        </w:rPr>
        <w:tab/>
      </w:r>
      <w:r>
        <w:rPr>
          <w:noProof/>
        </w:rPr>
        <w:fldChar w:fldCharType="begin"/>
      </w:r>
      <w:r>
        <w:rPr>
          <w:noProof/>
        </w:rPr>
        <w:instrText xml:space="preserve"> PAGEREF _Toc436391394 \h </w:instrText>
      </w:r>
      <w:r>
        <w:rPr>
          <w:noProof/>
        </w:rPr>
      </w:r>
      <w:r>
        <w:rPr>
          <w:noProof/>
        </w:rPr>
        <w:fldChar w:fldCharType="separate"/>
      </w:r>
      <w:r>
        <w:rPr>
          <w:noProof/>
        </w:rPr>
        <w:t>7</w:t>
      </w:r>
      <w:r>
        <w:rPr>
          <w:noProof/>
        </w:rPr>
        <w:fldChar w:fldCharType="end"/>
      </w:r>
    </w:p>
    <w:p w14:paraId="7974A50B" w14:textId="77777777" w:rsidR="002724D6" w:rsidRDefault="002724D6">
      <w:pPr>
        <w:pStyle w:val="TDC1"/>
        <w:tabs>
          <w:tab w:val="right" w:pos="8828"/>
        </w:tabs>
        <w:rPr>
          <w:b w:val="0"/>
          <w:caps w:val="0"/>
          <w:noProof/>
          <w:sz w:val="24"/>
          <w:szCs w:val="24"/>
          <w:u w:val="none"/>
          <w:lang w:val="es-AR" w:eastAsia="ja-JP"/>
        </w:rPr>
      </w:pPr>
      <w:r w:rsidRPr="0091332F">
        <w:rPr>
          <w:rFonts w:ascii="Goudy Old Style" w:hAnsi="Goudy Old Style"/>
          <w:noProof/>
          <w:lang w:val="es-ES"/>
        </w:rPr>
        <w:t>ESTUDIO INICIAL DE LEVADURAS</w:t>
      </w:r>
      <w:r>
        <w:rPr>
          <w:noProof/>
        </w:rPr>
        <w:tab/>
      </w:r>
      <w:r>
        <w:rPr>
          <w:noProof/>
        </w:rPr>
        <w:fldChar w:fldCharType="begin"/>
      </w:r>
      <w:r>
        <w:rPr>
          <w:noProof/>
        </w:rPr>
        <w:instrText xml:space="preserve"> PAGEREF _Toc436391395 \h </w:instrText>
      </w:r>
      <w:r>
        <w:rPr>
          <w:noProof/>
        </w:rPr>
      </w:r>
      <w:r>
        <w:rPr>
          <w:noProof/>
        </w:rPr>
        <w:fldChar w:fldCharType="separate"/>
      </w:r>
      <w:r>
        <w:rPr>
          <w:noProof/>
        </w:rPr>
        <w:t>9</w:t>
      </w:r>
      <w:r>
        <w:rPr>
          <w:noProof/>
        </w:rPr>
        <w:fldChar w:fldCharType="end"/>
      </w:r>
    </w:p>
    <w:p w14:paraId="0AEC92B5"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Bibliografía</w:t>
      </w:r>
      <w:r>
        <w:rPr>
          <w:noProof/>
        </w:rPr>
        <w:tab/>
      </w:r>
      <w:r>
        <w:rPr>
          <w:noProof/>
        </w:rPr>
        <w:fldChar w:fldCharType="begin"/>
      </w:r>
      <w:r>
        <w:rPr>
          <w:noProof/>
        </w:rPr>
        <w:instrText xml:space="preserve"> PAGEREF _Toc436391396 \h </w:instrText>
      </w:r>
      <w:r>
        <w:rPr>
          <w:noProof/>
        </w:rPr>
      </w:r>
      <w:r>
        <w:rPr>
          <w:noProof/>
        </w:rPr>
        <w:fldChar w:fldCharType="separate"/>
      </w:r>
      <w:r>
        <w:rPr>
          <w:noProof/>
        </w:rPr>
        <w:t>12</w:t>
      </w:r>
      <w:r>
        <w:rPr>
          <w:noProof/>
        </w:rPr>
        <w:fldChar w:fldCharType="end"/>
      </w:r>
    </w:p>
    <w:p w14:paraId="30C4D909" w14:textId="77777777" w:rsidR="002724D6" w:rsidRDefault="002724D6">
      <w:pPr>
        <w:pStyle w:val="TDC2"/>
        <w:tabs>
          <w:tab w:val="right" w:pos="8828"/>
        </w:tabs>
        <w:rPr>
          <w:b w:val="0"/>
          <w:smallCaps w:val="0"/>
          <w:noProof/>
          <w:sz w:val="24"/>
          <w:szCs w:val="24"/>
          <w:lang w:val="es-AR" w:eastAsia="ja-JP"/>
        </w:rPr>
      </w:pPr>
      <w:r w:rsidRPr="0091332F">
        <w:rPr>
          <w:rFonts w:ascii="Goudy Old Style" w:hAnsi="Goudy Old Style"/>
          <w:noProof/>
          <w:lang w:val="es-ES"/>
        </w:rPr>
        <w:t>GLOSARIO:</w:t>
      </w:r>
      <w:r>
        <w:rPr>
          <w:noProof/>
        </w:rPr>
        <w:tab/>
      </w:r>
      <w:r>
        <w:rPr>
          <w:noProof/>
        </w:rPr>
        <w:fldChar w:fldCharType="begin"/>
      </w:r>
      <w:r>
        <w:rPr>
          <w:noProof/>
        </w:rPr>
        <w:instrText xml:space="preserve"> PAGEREF _Toc436391397 \h </w:instrText>
      </w:r>
      <w:r>
        <w:rPr>
          <w:noProof/>
        </w:rPr>
      </w:r>
      <w:r>
        <w:rPr>
          <w:noProof/>
        </w:rPr>
        <w:fldChar w:fldCharType="separate"/>
      </w:r>
      <w:r>
        <w:rPr>
          <w:noProof/>
        </w:rPr>
        <w:t>12</w:t>
      </w:r>
      <w:r>
        <w:rPr>
          <w:noProof/>
        </w:rPr>
        <w:fldChar w:fldCharType="end"/>
      </w:r>
    </w:p>
    <w:p w14:paraId="78D1CDB5" w14:textId="77777777" w:rsidR="008F3DF1" w:rsidRPr="00D34DC1" w:rsidRDefault="001D2389" w:rsidP="00D34DC1">
      <w:pPr>
        <w:widowControl w:val="0"/>
        <w:tabs>
          <w:tab w:val="right" w:pos="9628"/>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fldChar w:fldCharType="end"/>
      </w:r>
    </w:p>
    <w:p w14:paraId="23CD8ADF" w14:textId="77777777" w:rsidR="008F3DF1" w:rsidRPr="00D34DC1" w:rsidRDefault="008F3DF1" w:rsidP="00D34DC1">
      <w:pPr>
        <w:widowControl w:val="0"/>
        <w:tabs>
          <w:tab w:val="right" w:pos="9628"/>
        </w:tabs>
        <w:autoSpaceDE w:val="0"/>
        <w:autoSpaceDN w:val="0"/>
        <w:adjustRightInd w:val="0"/>
        <w:ind w:left="1200"/>
        <w:jc w:val="both"/>
        <w:rPr>
          <w:rFonts w:ascii="Goudy Old Style" w:hAnsi="Goudy Old Style" w:cs="Athelas Regular"/>
          <w:sz w:val="22"/>
          <w:szCs w:val="22"/>
          <w:lang w:val="es-ES"/>
        </w:rPr>
      </w:pPr>
    </w:p>
    <w:p w14:paraId="1F55591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p>
    <w:p w14:paraId="2846A2AA" w14:textId="77777777" w:rsidR="008F3DF1" w:rsidRPr="00D34DC1" w:rsidRDefault="008F3DF1" w:rsidP="00D34DC1">
      <w:pPr>
        <w:pStyle w:val="Ttulo2"/>
        <w:jc w:val="both"/>
        <w:rPr>
          <w:rFonts w:ascii="Goudy Old Style" w:hAnsi="Goudy Old Style"/>
          <w:sz w:val="22"/>
          <w:szCs w:val="22"/>
          <w:lang w:val="es-ES"/>
        </w:rPr>
      </w:pPr>
      <w:bookmarkStart w:id="2" w:name="_Toc436391387"/>
      <w:r w:rsidRPr="00D34DC1">
        <w:rPr>
          <w:rFonts w:ascii="Goudy Old Style" w:hAnsi="Goudy Old Style"/>
          <w:sz w:val="22"/>
          <w:szCs w:val="22"/>
          <w:lang w:val="es-ES"/>
        </w:rPr>
        <w:t>Objetivo:</w:t>
      </w:r>
      <w:bookmarkEnd w:id="2"/>
    </w:p>
    <w:p w14:paraId="38DB242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Adquirir buenas practicas para el manejo de técnicas de micología.</w:t>
      </w:r>
    </w:p>
    <w:p w14:paraId="4A06E88C" w14:textId="20DC4EAA"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Realización </w:t>
      </w:r>
      <w:r w:rsidR="00770FC7" w:rsidRPr="00D34DC1">
        <w:rPr>
          <w:rFonts w:ascii="Goudy Old Style" w:hAnsi="Goudy Old Style" w:cs="Athelas Regular"/>
          <w:sz w:val="22"/>
          <w:szCs w:val="22"/>
          <w:lang w:val="es-ES"/>
        </w:rPr>
        <w:t xml:space="preserve">cultivo de hongos filamentosos por las técnicas </w:t>
      </w:r>
      <w:r w:rsidRPr="00D34DC1">
        <w:rPr>
          <w:rFonts w:ascii="Goudy Old Style" w:hAnsi="Goudy Old Style" w:cs="Athelas Regular"/>
          <w:sz w:val="22"/>
          <w:szCs w:val="22"/>
          <w:lang w:val="es-ES"/>
        </w:rPr>
        <w:t xml:space="preserve">de macro y </w:t>
      </w:r>
      <w:proofErr w:type="spellStart"/>
      <w:r w:rsidRPr="00D34DC1">
        <w:rPr>
          <w:rFonts w:ascii="Goudy Old Style" w:hAnsi="Goudy Old Style" w:cs="Athelas Regular"/>
          <w:sz w:val="22"/>
          <w:szCs w:val="22"/>
          <w:lang w:val="es-ES"/>
        </w:rPr>
        <w:t>micro</w:t>
      </w:r>
      <w:r w:rsidR="00770FC7" w:rsidRPr="00D34DC1">
        <w:rPr>
          <w:rFonts w:ascii="Goudy Old Style" w:hAnsi="Goudy Old Style" w:cs="Athelas Regular"/>
          <w:sz w:val="22"/>
          <w:szCs w:val="22"/>
          <w:lang w:val="es-ES"/>
        </w:rPr>
        <w:t>cultivo</w:t>
      </w:r>
      <w:proofErr w:type="spellEnd"/>
      <w:r w:rsidR="00770FC7" w:rsidRPr="00D34DC1">
        <w:rPr>
          <w:rFonts w:ascii="Goudy Old Style" w:hAnsi="Goudy Old Style" w:cs="Athelas Regular"/>
          <w:sz w:val="22"/>
          <w:szCs w:val="22"/>
          <w:lang w:val="es-ES"/>
        </w:rPr>
        <w:t>.</w:t>
      </w:r>
      <w:r w:rsidRPr="00D34DC1">
        <w:rPr>
          <w:rFonts w:ascii="Goudy Old Style" w:hAnsi="Goudy Old Style" w:cs="Athelas Regular"/>
          <w:sz w:val="22"/>
          <w:szCs w:val="22"/>
          <w:lang w:val="es-ES"/>
        </w:rPr>
        <w:t xml:space="preserve"> </w:t>
      </w:r>
    </w:p>
    <w:p w14:paraId="486D4C83" w14:textId="77777777" w:rsidR="00770FC7" w:rsidRPr="00D34DC1" w:rsidRDefault="00770FC7" w:rsidP="00D34DC1">
      <w:pPr>
        <w:pStyle w:val="Default"/>
        <w:jc w:val="both"/>
        <w:rPr>
          <w:rFonts w:ascii="Goudy Old Style" w:hAnsi="Goudy Old Style"/>
          <w:sz w:val="22"/>
          <w:szCs w:val="22"/>
        </w:rPr>
      </w:pPr>
      <w:r w:rsidRPr="00D34DC1">
        <w:rPr>
          <w:rFonts w:ascii="Goudy Old Style" w:hAnsi="Goudy Old Style"/>
          <w:sz w:val="22"/>
          <w:szCs w:val="22"/>
        </w:rPr>
        <w:t xml:space="preserve">Reconocer y diferenciar las distintas estructuras (micelios, hifas, esporas, etc.) de los hongos unicelulares y pluricelulares, por observación microscópica en fresco y </w:t>
      </w:r>
      <w:proofErr w:type="spellStart"/>
      <w:r w:rsidRPr="00D34DC1">
        <w:rPr>
          <w:rFonts w:ascii="Goudy Old Style" w:hAnsi="Goudy Old Style"/>
          <w:sz w:val="22"/>
          <w:szCs w:val="22"/>
        </w:rPr>
        <w:t>microcultivo</w:t>
      </w:r>
      <w:proofErr w:type="spellEnd"/>
      <w:r w:rsidRPr="00D34DC1">
        <w:rPr>
          <w:rFonts w:ascii="Goudy Old Style" w:hAnsi="Goudy Old Style"/>
          <w:sz w:val="22"/>
          <w:szCs w:val="22"/>
        </w:rPr>
        <w:t>.</w:t>
      </w:r>
    </w:p>
    <w:p w14:paraId="061430C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Realización de cultivo y pruebas de identificación de levaduras.</w:t>
      </w:r>
    </w:p>
    <w:p w14:paraId="4FA02E0A" w14:textId="59D1E4EF" w:rsidR="008F3DF1" w:rsidRPr="00D34DC1" w:rsidRDefault="00781AA0"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sz w:val="22"/>
          <w:szCs w:val="22"/>
        </w:rPr>
        <w:t xml:space="preserve">Comparar el tamaño de las levaduras con el tamaño de las bacterias, por observación microscópica por tinción de Gram. </w:t>
      </w:r>
    </w:p>
    <w:p w14:paraId="26F76CA8" w14:textId="45C92E03" w:rsidR="00781AA0" w:rsidRPr="00D34DC1" w:rsidRDefault="00781AA0"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F13171D" w14:textId="77777777" w:rsidR="001D2389" w:rsidRPr="00D34DC1" w:rsidRDefault="001D2389" w:rsidP="00D34DC1">
      <w:pPr>
        <w:pStyle w:val="Ttulo1"/>
        <w:spacing w:before="0"/>
        <w:jc w:val="both"/>
        <w:rPr>
          <w:rFonts w:ascii="Goudy Old Style" w:hAnsi="Goudy Old Style"/>
          <w:sz w:val="22"/>
          <w:szCs w:val="22"/>
          <w:lang w:val="es-ES"/>
        </w:rPr>
      </w:pPr>
    </w:p>
    <w:p w14:paraId="010D74C6" w14:textId="77777777" w:rsidR="00D34DC1" w:rsidRDefault="00D34DC1" w:rsidP="00D34DC1">
      <w:pPr>
        <w:pStyle w:val="Ttulo1"/>
        <w:spacing w:before="0"/>
        <w:jc w:val="both"/>
        <w:rPr>
          <w:rFonts w:ascii="Goudy Old Style" w:hAnsi="Goudy Old Style"/>
          <w:sz w:val="22"/>
          <w:szCs w:val="22"/>
          <w:lang w:val="es-ES"/>
        </w:rPr>
      </w:pPr>
    </w:p>
    <w:p w14:paraId="7C45844D" w14:textId="77777777" w:rsidR="00D34DC1" w:rsidRDefault="00D34DC1" w:rsidP="00D34DC1">
      <w:pPr>
        <w:pStyle w:val="Ttulo1"/>
        <w:spacing w:before="0"/>
        <w:jc w:val="both"/>
        <w:rPr>
          <w:rFonts w:ascii="Goudy Old Style" w:hAnsi="Goudy Old Style"/>
          <w:sz w:val="22"/>
          <w:szCs w:val="22"/>
          <w:lang w:val="es-ES"/>
        </w:rPr>
      </w:pPr>
    </w:p>
    <w:p w14:paraId="740A0802" w14:textId="77777777" w:rsidR="00D34DC1" w:rsidRDefault="00D34DC1" w:rsidP="00D34DC1">
      <w:pPr>
        <w:pStyle w:val="Ttulo1"/>
        <w:spacing w:before="0"/>
        <w:jc w:val="both"/>
        <w:rPr>
          <w:rFonts w:ascii="Goudy Old Style" w:hAnsi="Goudy Old Style"/>
          <w:sz w:val="22"/>
          <w:szCs w:val="22"/>
          <w:lang w:val="es-ES"/>
        </w:rPr>
      </w:pPr>
    </w:p>
    <w:p w14:paraId="3FE234EE" w14:textId="77777777" w:rsidR="00D34DC1" w:rsidRDefault="00D34DC1" w:rsidP="00D34DC1">
      <w:pPr>
        <w:pStyle w:val="Ttulo1"/>
        <w:spacing w:before="0"/>
        <w:jc w:val="both"/>
        <w:rPr>
          <w:rFonts w:ascii="Goudy Old Style" w:hAnsi="Goudy Old Style"/>
          <w:sz w:val="22"/>
          <w:szCs w:val="22"/>
          <w:lang w:val="es-ES"/>
        </w:rPr>
      </w:pPr>
    </w:p>
    <w:p w14:paraId="64156035" w14:textId="77777777" w:rsidR="00D34DC1" w:rsidRDefault="00D34DC1" w:rsidP="00D34DC1">
      <w:pPr>
        <w:pStyle w:val="Ttulo1"/>
        <w:spacing w:before="0"/>
        <w:jc w:val="both"/>
        <w:rPr>
          <w:rFonts w:ascii="Goudy Old Style" w:hAnsi="Goudy Old Style"/>
          <w:sz w:val="22"/>
          <w:szCs w:val="22"/>
          <w:lang w:val="es-ES"/>
        </w:rPr>
      </w:pPr>
    </w:p>
    <w:p w14:paraId="2318B19D" w14:textId="77777777" w:rsidR="00D34DC1" w:rsidRDefault="00D34DC1" w:rsidP="00D34DC1">
      <w:pPr>
        <w:pStyle w:val="Ttulo1"/>
        <w:spacing w:before="0"/>
        <w:jc w:val="both"/>
        <w:rPr>
          <w:rFonts w:ascii="Goudy Old Style" w:hAnsi="Goudy Old Style"/>
          <w:sz w:val="22"/>
          <w:szCs w:val="22"/>
          <w:lang w:val="es-ES"/>
        </w:rPr>
      </w:pPr>
    </w:p>
    <w:p w14:paraId="05629E25" w14:textId="77777777" w:rsidR="00D34DC1" w:rsidRDefault="00D34DC1" w:rsidP="00D34DC1">
      <w:pPr>
        <w:pStyle w:val="Ttulo1"/>
        <w:spacing w:before="0"/>
        <w:jc w:val="both"/>
        <w:rPr>
          <w:rFonts w:ascii="Goudy Old Style" w:hAnsi="Goudy Old Style"/>
          <w:sz w:val="22"/>
          <w:szCs w:val="22"/>
          <w:lang w:val="es-ES"/>
        </w:rPr>
      </w:pPr>
    </w:p>
    <w:p w14:paraId="33599735" w14:textId="77777777" w:rsidR="00D34DC1" w:rsidRDefault="00D34DC1" w:rsidP="00D34DC1">
      <w:pPr>
        <w:pStyle w:val="Ttulo1"/>
        <w:spacing w:before="0"/>
        <w:jc w:val="both"/>
        <w:rPr>
          <w:rFonts w:ascii="Goudy Old Style" w:hAnsi="Goudy Old Style"/>
          <w:sz w:val="22"/>
          <w:szCs w:val="22"/>
          <w:lang w:val="es-ES"/>
        </w:rPr>
      </w:pPr>
    </w:p>
    <w:p w14:paraId="0F0A94B6" w14:textId="77777777" w:rsidR="00D34DC1" w:rsidRDefault="00D34DC1" w:rsidP="00D34DC1">
      <w:pPr>
        <w:pStyle w:val="Ttulo1"/>
        <w:spacing w:before="0"/>
        <w:jc w:val="both"/>
        <w:rPr>
          <w:rFonts w:ascii="Goudy Old Style" w:hAnsi="Goudy Old Style"/>
          <w:sz w:val="22"/>
          <w:szCs w:val="22"/>
          <w:lang w:val="es-ES"/>
        </w:rPr>
      </w:pPr>
    </w:p>
    <w:p w14:paraId="23F7D665" w14:textId="77777777" w:rsidR="00D34DC1" w:rsidRDefault="00D34DC1" w:rsidP="00D34DC1">
      <w:pPr>
        <w:pStyle w:val="Ttulo1"/>
        <w:spacing w:before="0"/>
        <w:jc w:val="both"/>
        <w:rPr>
          <w:rFonts w:ascii="Goudy Old Style" w:hAnsi="Goudy Old Style"/>
          <w:sz w:val="22"/>
          <w:szCs w:val="22"/>
          <w:lang w:val="es-ES"/>
        </w:rPr>
      </w:pPr>
    </w:p>
    <w:p w14:paraId="75E8B715" w14:textId="77777777" w:rsidR="00D34DC1" w:rsidRDefault="00D34DC1" w:rsidP="00D34DC1">
      <w:pPr>
        <w:pStyle w:val="Ttulo1"/>
        <w:spacing w:before="0"/>
        <w:jc w:val="both"/>
        <w:rPr>
          <w:rFonts w:ascii="Goudy Old Style" w:hAnsi="Goudy Old Style"/>
          <w:sz w:val="22"/>
          <w:szCs w:val="22"/>
          <w:lang w:val="es-ES"/>
        </w:rPr>
      </w:pPr>
    </w:p>
    <w:p w14:paraId="2A6A9970" w14:textId="77777777" w:rsidR="008F3DF1" w:rsidRPr="00D34DC1" w:rsidRDefault="008F3DF1" w:rsidP="00D34DC1">
      <w:pPr>
        <w:pStyle w:val="Ttulo1"/>
        <w:spacing w:before="0"/>
        <w:jc w:val="both"/>
        <w:rPr>
          <w:rFonts w:ascii="Goudy Old Style" w:hAnsi="Goudy Old Style"/>
          <w:sz w:val="22"/>
          <w:szCs w:val="22"/>
          <w:lang w:val="es-ES"/>
        </w:rPr>
      </w:pPr>
      <w:bookmarkStart w:id="3" w:name="_Toc436391388"/>
      <w:r w:rsidRPr="00D34DC1">
        <w:rPr>
          <w:rFonts w:ascii="Goudy Old Style" w:hAnsi="Goudy Old Style"/>
          <w:sz w:val="22"/>
          <w:szCs w:val="22"/>
          <w:lang w:val="es-ES"/>
        </w:rPr>
        <w:t>MICOLOGIA</w:t>
      </w:r>
      <w:bookmarkEnd w:id="3"/>
    </w:p>
    <w:p w14:paraId="568D38B9" w14:textId="77777777" w:rsidR="008F3DF1" w:rsidRPr="00D34DC1" w:rsidRDefault="008F3DF1" w:rsidP="00D34DC1">
      <w:pPr>
        <w:pStyle w:val="Ttulo1"/>
        <w:spacing w:before="0"/>
        <w:jc w:val="both"/>
        <w:rPr>
          <w:rFonts w:ascii="Goudy Old Style" w:hAnsi="Goudy Old Style"/>
          <w:sz w:val="22"/>
          <w:szCs w:val="22"/>
          <w:lang w:val="es-ES"/>
        </w:rPr>
      </w:pPr>
      <w:bookmarkStart w:id="4" w:name="_Toc436391389"/>
      <w:r w:rsidRPr="00D34DC1">
        <w:rPr>
          <w:rFonts w:ascii="Goudy Old Style" w:hAnsi="Goudy Old Style"/>
          <w:sz w:val="22"/>
          <w:szCs w:val="22"/>
          <w:lang w:val="es-ES"/>
        </w:rPr>
        <w:t>Características generales de los hongos</w:t>
      </w:r>
      <w:bookmarkEnd w:id="4"/>
    </w:p>
    <w:p w14:paraId="02C605A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1D36F2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El reino biológico de los </w:t>
      </w:r>
      <w:proofErr w:type="spellStart"/>
      <w:r w:rsidRPr="00D34DC1">
        <w:rPr>
          <w:rFonts w:ascii="Goudy Old Style" w:hAnsi="Goudy Old Style" w:cs="Athelas Regular"/>
          <w:sz w:val="22"/>
          <w:szCs w:val="22"/>
          <w:lang w:val="es-ES"/>
        </w:rPr>
        <w:t>fungi</w:t>
      </w:r>
      <w:proofErr w:type="spellEnd"/>
      <w:r w:rsidRPr="00D34DC1">
        <w:rPr>
          <w:rFonts w:ascii="Goudy Old Style" w:hAnsi="Goudy Old Style" w:cs="Athelas Regular"/>
          <w:sz w:val="22"/>
          <w:szCs w:val="22"/>
          <w:lang w:val="es-ES"/>
        </w:rPr>
        <w:t xml:space="preserve"> está compuesto por especies diferentes cuyo hábitat natural es el agua, los suelos y los restos orgánicos en descomposición. Los hongos difieren de manera significativa de las bacterias, son organismos eucariotas y poseen un núcleo definido rodeado por una membrana nuclear y </w:t>
      </w:r>
      <w:proofErr w:type="spellStart"/>
      <w:r w:rsidRPr="00D34DC1">
        <w:rPr>
          <w:rFonts w:ascii="Goudy Old Style" w:hAnsi="Goudy Old Style" w:cs="Athelas Regular"/>
          <w:sz w:val="22"/>
          <w:szCs w:val="22"/>
          <w:lang w:val="es-ES"/>
        </w:rPr>
        <w:t>organelas</w:t>
      </w:r>
      <w:proofErr w:type="spellEnd"/>
      <w:r w:rsidRPr="00D34DC1">
        <w:rPr>
          <w:rFonts w:ascii="Goudy Old Style" w:hAnsi="Goudy Old Style" w:cs="Athelas Regular"/>
          <w:sz w:val="22"/>
          <w:szCs w:val="22"/>
          <w:lang w:val="es-ES"/>
        </w:rPr>
        <w:t xml:space="preserve"> citoplasmáticas. Los hongos son miembros multicelulares o unicelulares heterotróficos, en los que falta la diferenciación en raíces, tallo u hojas, y se conocen por </w:t>
      </w:r>
      <w:proofErr w:type="spellStart"/>
      <w:r w:rsidRPr="00D34DC1">
        <w:rPr>
          <w:rFonts w:ascii="Goudy Old Style" w:hAnsi="Goudy Old Style" w:cs="Athelas Regular"/>
          <w:sz w:val="22"/>
          <w:szCs w:val="22"/>
          <w:lang w:val="es-ES"/>
        </w:rPr>
        <w:t>talófitas</w:t>
      </w:r>
      <w:proofErr w:type="spellEnd"/>
      <w:r w:rsidRPr="00D34DC1">
        <w:rPr>
          <w:rFonts w:ascii="Goudy Old Style" w:hAnsi="Goudy Old Style" w:cs="Athelas Regular"/>
          <w:sz w:val="22"/>
          <w:szCs w:val="22"/>
          <w:lang w:val="es-ES"/>
        </w:rPr>
        <w:t xml:space="preserve"> (es decir, que poseen talo). Se diferencian de las algas por su carencia de clorofila, y de las bacterias por su mayor tamaño y su estructura más compleja. Los hongos son saprófitos o parásitos obligados, cuyos requerimientos nutritivos son similares a los de las bacterias. Son aerobios estrictos o facultativos y crecen en un amplio margen de temperatura (2-50ºC) y de pH (1-8). </w:t>
      </w:r>
    </w:p>
    <w:p w14:paraId="275ACC7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16381D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FORMAS DE CRECIMIENTO</w:t>
      </w:r>
    </w:p>
    <w:p w14:paraId="4177F9C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p>
    <w:p w14:paraId="3A4BDEE0" w14:textId="11F98688"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Los hongos crecen en la natural</w:t>
      </w:r>
      <w:r w:rsidR="0072679D" w:rsidRPr="00D34DC1">
        <w:rPr>
          <w:rFonts w:ascii="Goudy Old Style" w:hAnsi="Goudy Old Style" w:cs="Athelas Regular"/>
          <w:sz w:val="22"/>
          <w:szCs w:val="22"/>
          <w:lang w:val="es-ES"/>
        </w:rPr>
        <w:t>eza en dos formas fundamentales, como l</w:t>
      </w:r>
      <w:r w:rsidRPr="00D34DC1">
        <w:rPr>
          <w:rFonts w:ascii="Goudy Old Style" w:hAnsi="Goudy Old Style" w:cs="Athelas Regular"/>
          <w:sz w:val="22"/>
          <w:szCs w:val="22"/>
          <w:lang w:val="es-ES"/>
        </w:rPr>
        <w:t>evaduras (unicelulares)</w:t>
      </w:r>
      <w:r w:rsidR="0072679D" w:rsidRPr="00D34DC1">
        <w:rPr>
          <w:rFonts w:ascii="Goudy Old Style" w:hAnsi="Goudy Old Style" w:cs="Athelas Regular"/>
          <w:sz w:val="22"/>
          <w:szCs w:val="22"/>
          <w:lang w:val="es-ES"/>
        </w:rPr>
        <w:t xml:space="preserve"> y como </w:t>
      </w:r>
      <w:r w:rsidRPr="00D34DC1">
        <w:rPr>
          <w:rFonts w:ascii="Goudy Old Style" w:hAnsi="Goudy Old Style" w:cs="Athelas Regular"/>
          <w:sz w:val="22"/>
          <w:szCs w:val="22"/>
          <w:lang w:val="es-ES"/>
        </w:rPr>
        <w:t>Mohos</w:t>
      </w:r>
      <w:r w:rsidR="00530F58">
        <w:rPr>
          <w:rFonts w:ascii="Goudy Old Style" w:hAnsi="Goudy Old Style" w:cs="Athelas Regular"/>
          <w:sz w:val="22"/>
          <w:szCs w:val="22"/>
          <w:lang w:val="es-ES"/>
        </w:rPr>
        <w:t>, (foto 1)</w:t>
      </w:r>
    </w:p>
    <w:p w14:paraId="0BB210E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630B1D0" w14:textId="3C250C3A" w:rsidR="0072679D" w:rsidRPr="00D34DC1" w:rsidRDefault="00530F58"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sectPr w:rsidR="0072679D" w:rsidRPr="00D34DC1" w:rsidSect="008F3DF1">
          <w:pgSz w:w="12240" w:h="15840"/>
          <w:pgMar w:top="1417" w:right="1701" w:bottom="1417" w:left="1701" w:header="720" w:footer="720" w:gutter="0"/>
          <w:cols w:space="720"/>
          <w:noEndnote/>
        </w:sectPr>
      </w:pPr>
      <w:r w:rsidRPr="00530F58">
        <w:rPr>
          <w:rFonts w:ascii="Goudy Old Style" w:hAnsi="Goudy Old Style" w:cs="Athelas Regular"/>
          <w:noProof/>
          <w:sz w:val="22"/>
          <w:szCs w:val="22"/>
          <w:lang w:val="es-ES"/>
        </w:rPr>
        <mc:AlternateContent>
          <mc:Choice Requires="wpg">
            <w:drawing>
              <wp:anchor distT="0" distB="0" distL="114300" distR="114300" simplePos="0" relativeHeight="251659264" behindDoc="0" locked="0" layoutInCell="1" allowOverlap="1" wp14:anchorId="441DF965" wp14:editId="5FE0D802">
                <wp:simplePos x="0" y="0"/>
                <wp:positionH relativeFrom="margin">
                  <wp:align>left</wp:align>
                </wp:positionH>
                <wp:positionV relativeFrom="margin">
                  <wp:align>top</wp:align>
                </wp:positionV>
                <wp:extent cx="2577465" cy="2441591"/>
                <wp:effectExtent l="0" t="0" r="0" b="0"/>
                <wp:wrapSquare wrapText="bothSides"/>
                <wp:docPr id="16" name="Agrupar 15"/>
                <wp:cNvGraphicFramePr/>
                <a:graphic xmlns:a="http://schemas.openxmlformats.org/drawingml/2006/main">
                  <a:graphicData uri="http://schemas.microsoft.com/office/word/2010/wordprocessingGroup">
                    <wpg:wgp>
                      <wpg:cNvGrpSpPr/>
                      <wpg:grpSpPr>
                        <a:xfrm>
                          <a:off x="0" y="0"/>
                          <a:ext cx="2577465" cy="2441591"/>
                          <a:chOff x="0" y="0"/>
                          <a:chExt cx="4572000" cy="4301915"/>
                        </a:xfrm>
                      </wpg:grpSpPr>
                      <wpg:grpSp>
                        <wpg:cNvPr id="2" name="Agrupar 2"/>
                        <wpg:cNvGrpSpPr/>
                        <wpg:grpSpPr>
                          <a:xfrm>
                            <a:off x="0" y="0"/>
                            <a:ext cx="4007442" cy="3321050"/>
                            <a:chOff x="0" y="0"/>
                            <a:chExt cx="4007442" cy="3321050"/>
                          </a:xfrm>
                        </wpg:grpSpPr>
                        <pic:pic xmlns:pic="http://schemas.openxmlformats.org/drawingml/2006/picture">
                          <pic:nvPicPr>
                            <pic:cNvPr id="4" name="Imagen 4"/>
                            <pic:cNvPicPr>
                              <a:picLocks noChangeAspect="1"/>
                            </pic:cNvPicPr>
                          </pic:nvPicPr>
                          <pic:blipFill rotWithShape="1">
                            <a:blip r:embed="rId6"/>
                            <a:srcRect t="51484" r="64419"/>
                            <a:stretch/>
                          </pic:blipFill>
                          <pic:spPr>
                            <a:xfrm>
                              <a:off x="0" y="0"/>
                              <a:ext cx="1784942" cy="3321050"/>
                            </a:xfrm>
                            <a:prstGeom prst="rect">
                              <a:avLst/>
                            </a:prstGeom>
                          </pic:spPr>
                        </pic:pic>
                        <pic:pic xmlns:pic="http://schemas.openxmlformats.org/drawingml/2006/picture">
                          <pic:nvPicPr>
                            <pic:cNvPr id="5" name="Imagen 5"/>
                            <pic:cNvPicPr>
                              <a:picLocks noChangeAspect="1"/>
                            </pic:cNvPicPr>
                          </pic:nvPicPr>
                          <pic:blipFill rotWithShape="1">
                            <a:blip r:embed="rId7"/>
                            <a:srcRect l="18750" t="14567" r="46000" b="15934"/>
                            <a:stretch/>
                          </pic:blipFill>
                          <pic:spPr>
                            <a:xfrm>
                              <a:off x="1769067" y="0"/>
                              <a:ext cx="2238375" cy="3309887"/>
                            </a:xfrm>
                            <a:prstGeom prst="rect">
                              <a:avLst/>
                            </a:prstGeom>
                          </pic:spPr>
                        </pic:pic>
                      </wpg:grpSp>
                      <wps:wsp>
                        <wps:cNvPr id="3" name="Rectángulo 3"/>
                        <wps:cNvSpPr/>
                        <wps:spPr>
                          <a:xfrm>
                            <a:off x="0" y="3185326"/>
                            <a:ext cx="4572000" cy="1116589"/>
                          </a:xfrm>
                          <a:prstGeom prst="rect">
                            <a:avLst/>
                          </a:prstGeom>
                        </wps:spPr>
                        <wps:txbx>
                          <w:txbxContent>
                            <w:p w14:paraId="3E979708" w14:textId="77777777" w:rsidR="002724D6" w:rsidRPr="00530F58" w:rsidRDefault="002724D6" w:rsidP="00530F58">
                              <w:pPr>
                                <w:pStyle w:val="NormalWeb"/>
                                <w:spacing w:before="0" w:beforeAutospacing="0" w:after="0" w:afterAutospacing="0"/>
                                <w:rPr>
                                  <w:rFonts w:ascii="Goudy Old Style" w:hAnsi="Goudy Old Style"/>
                                  <w:sz w:val="18"/>
                                  <w:szCs w:val="18"/>
                                </w:rPr>
                              </w:pPr>
                              <w:r w:rsidRPr="00530F58">
                                <w:rPr>
                                  <w:rFonts w:ascii="Goudy Old Style" w:hAnsi="Goudy Old Style" w:cstheme="minorBidi"/>
                                  <w:color w:val="000000" w:themeColor="text1"/>
                                  <w:kern w:val="24"/>
                                  <w:sz w:val="18"/>
                                  <w:szCs w:val="18"/>
                                  <w:lang w:val="es-ES"/>
                                </w:rPr>
                                <w:t xml:space="preserve">Foto 1 Tomado de </w:t>
                              </w:r>
                              <w:proofErr w:type="spellStart"/>
                              <w:r w:rsidRPr="00530F58">
                                <w:rPr>
                                  <w:rFonts w:ascii="Goudy Old Style" w:hAnsi="Goudy Old Style" w:cstheme="minorBidi"/>
                                  <w:color w:val="000000" w:themeColor="text1"/>
                                  <w:kern w:val="24"/>
                                  <w:sz w:val="18"/>
                                  <w:szCs w:val="18"/>
                                  <w:lang w:val="es-ES"/>
                                </w:rPr>
                                <w:t>Noungh</w:t>
                              </w:r>
                              <w:proofErr w:type="spellEnd"/>
                              <w:r w:rsidRPr="00530F58">
                                <w:rPr>
                                  <w:rFonts w:ascii="Goudy Old Style" w:hAnsi="Goudy Old Style" w:cstheme="minorBidi"/>
                                  <w:color w:val="000000" w:themeColor="text1"/>
                                  <w:kern w:val="24"/>
                                  <w:sz w:val="18"/>
                                  <w:szCs w:val="18"/>
                                  <w:lang w:val="es-ES"/>
                                </w:rPr>
                                <w:t xml:space="preserve"> et al  2000 y de </w:t>
                              </w:r>
                              <w:proofErr w:type="spellStart"/>
                              <w:r w:rsidRPr="00530F58">
                                <w:rPr>
                                  <w:rFonts w:ascii="Goudy Old Style" w:hAnsi="Goudy Old Style" w:cstheme="minorBidi"/>
                                  <w:color w:val="000000" w:themeColor="text1"/>
                                  <w:kern w:val="24"/>
                                  <w:sz w:val="18"/>
                                  <w:szCs w:val="18"/>
                                  <w:lang w:val="es-ES"/>
                                </w:rPr>
                                <w:t>Environmental</w:t>
                              </w:r>
                              <w:proofErr w:type="spellEnd"/>
                              <w:r w:rsidRPr="00530F58">
                                <w:rPr>
                                  <w:rFonts w:ascii="Goudy Old Style" w:hAnsi="Goudy Old Style" w:cstheme="minorBidi"/>
                                  <w:color w:val="000000" w:themeColor="text1"/>
                                  <w:kern w:val="24"/>
                                  <w:sz w:val="18"/>
                                  <w:szCs w:val="18"/>
                                  <w:lang w:val="es-ES"/>
                                </w:rPr>
                                <w:t xml:space="preserve"> </w:t>
                              </w:r>
                              <w:proofErr w:type="spellStart"/>
                              <w:r w:rsidRPr="00530F58">
                                <w:rPr>
                                  <w:rFonts w:ascii="Goudy Old Style" w:hAnsi="Goudy Old Style" w:cstheme="minorBidi"/>
                                  <w:color w:val="000000" w:themeColor="text1"/>
                                  <w:kern w:val="24"/>
                                  <w:sz w:val="18"/>
                                  <w:szCs w:val="18"/>
                                  <w:lang w:val="es-ES"/>
                                </w:rPr>
                                <w:t>Microbioloy</w:t>
                              </w:r>
                              <w:proofErr w:type="spellEnd"/>
                              <w:r w:rsidRPr="00530F58">
                                <w:rPr>
                                  <w:rFonts w:ascii="Goudy Old Style" w:hAnsi="Goudy Old Style" w:cstheme="minorBidi"/>
                                  <w:color w:val="000000" w:themeColor="text1"/>
                                  <w:kern w:val="24"/>
                                  <w:sz w:val="18"/>
                                  <w:szCs w:val="18"/>
                                  <w:lang w:val="es-ES"/>
                                </w:rPr>
                                <w:t xml:space="preserve"> </w:t>
                              </w:r>
                              <w:proofErr w:type="spellStart"/>
                              <w:r w:rsidRPr="00530F58">
                                <w:rPr>
                                  <w:rFonts w:ascii="Goudy Old Style" w:hAnsi="Goudy Old Style" w:cstheme="minorBidi"/>
                                  <w:color w:val="000000" w:themeColor="text1"/>
                                  <w:kern w:val="24"/>
                                  <w:sz w:val="18"/>
                                  <w:szCs w:val="18"/>
                                  <w:lang w:val="es-ES"/>
                                </w:rPr>
                                <w:t>Laboratory</w:t>
                              </w:r>
                              <w:proofErr w:type="spellEnd"/>
                            </w:p>
                            <w:p w14:paraId="5889DE61" w14:textId="77777777" w:rsidR="002724D6" w:rsidRDefault="002724D6" w:rsidP="00530F58">
                              <w:pPr>
                                <w:pStyle w:val="NormalWeb"/>
                                <w:spacing w:before="0" w:beforeAutospacing="0" w:after="0" w:afterAutospacing="0"/>
                              </w:pPr>
                              <w:r>
                                <w:rPr>
                                  <w:rFonts w:asciiTheme="minorHAnsi" w:hAnsi="Cambria" w:cstheme="minorBidi"/>
                                  <w:color w:val="000000" w:themeColor="text1"/>
                                  <w:kern w:val="24"/>
                                  <w:sz w:val="36"/>
                                  <w:szCs w:val="36"/>
                                  <w:lang w:val="es-ES"/>
                                </w:rPr>
                                <w:t> </w:t>
                              </w:r>
                            </w:p>
                          </w:txbxContent>
                        </wps:txbx>
                        <wps:bodyPr>
                          <a:spAutoFit/>
                        </wps:bodyPr>
                      </wps:wsp>
                    </wpg:wgp>
                  </a:graphicData>
                </a:graphic>
              </wp:anchor>
            </w:drawing>
          </mc:Choice>
          <mc:Fallback>
            <w:pict>
              <v:group id="Agrupar 15" o:spid="_x0000_s1026" style="position:absolute;left:0;text-align:left;margin-left:0;margin-top:0;width:202.95pt;height:192.25pt;z-index:251659264;mso-position-horizontal:left;mso-position-horizontal-relative:margin;mso-position-vertical:top;mso-position-vertical-relative:margin" coordsize="4572000,43019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">
                <v:group id="Agrupar 2" o:spid="_x0000_s1027" style="position:absolute;width:4007442;height:3321050" coordsize="4007442,3321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1784942;height:3321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a&#10;fAjCAAAA2gAAAA8AAABkcnMvZG93bnJldi54bWxEj0GLwjAUhO8L/ofwBC+LpuoiazUtRRQ87aLr&#10;xdujebalzUtpotZ/bxYEj8PMfMOs09404kadqywrmE4iEMS51RUXCk5/u/E3COeRNTaWScGDHKTJ&#10;4GONsbZ3PtDt6AsRIOxiVFB638ZSurwkg25iW+LgXWxn0AfZFVJ3eA9w08hZFC2kwYrDQoktbUrK&#10;6+PVKJj/HEy2XZzn+Os/l0WGdb1rTkqNhn22AuGp9+/wq73XCr7g/0q4ATJ5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GnwIwgAAANoAAAAPAAAAAAAAAAAAAAAAAJwCAABk&#10;cnMvZG93bnJldi54bWxQSwUGAAAAAAQABAD3AAAAiwMAAAAA&#10;">
                    <v:imagedata r:id="rId8" o:title="" croptop="33741f" cropright="42218f"/>
                    <v:path arrowok="t"/>
                  </v:shape>
                  <v:shape id="Imagen 5" o:spid="_x0000_s1029" type="#_x0000_t75" style="position:absolute;left:1769067;width:2238375;height:33098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6&#10;XFrCAAAA2gAAAA8AAABkcnMvZG93bnJldi54bWxEj92KwjAUhO8F3yEcwTtNXXBXq1FkwT8Whap4&#10;fWyObbE5KU3U7ttvFgQvh5n5hpnOG1OKB9WusKxg0I9AEKdWF5wpOB2XvREI55E1lpZJwS85mM/a&#10;rSnG2j45ocfBZyJA2MWoIPe+iqV0aU4GXd9WxMG72tqgD7LOpK7xGeCmlB9R9CkNFhwWcqzoO6f0&#10;drgbBdvEXM7bXfJ1+xmb9eokcbnXqFS30ywmIDw1/h1+tTdawRD+r4QbIG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lxawgAAANoAAAAPAAAAAAAAAAAAAAAAAJwCAABk&#10;cnMvZG93bnJldi54bWxQSwUGAAAAAAQABAD3AAAAiwMAAAAA&#10;">
                    <v:imagedata r:id="rId9" o:title="" croptop="9547f" cropbottom="10443f" cropleft=".1875" cropright="30147f"/>
                    <v:path arrowok="t"/>
                  </v:shape>
                </v:group>
                <v:rect id="Rectángulo 3" o:spid="_x0000_s1030" style="position:absolute;top:3185326;width:4572000;height:11165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PQ1wwAA&#10;ANoAAAAPAAAAZHJzL2Rvd25yZXYueG1sRI/RasJAFETfBf9huYIvohutWE1dRbSF6FujH3DNXpPU&#10;7N2QXTX9+25B8HGYmTPMct2aStypcaVlBeNRBII4s7rkXMHp+DWcg3AeWWNlmRT8koP1qttZYqzt&#10;g7/pnvpcBAi7GBUU3texlC4ryKAb2Zo4eBfbGPRBNrnUDT4C3FRyEkUzabDksFBgTduCsmt6Mwr2&#10;h+nhtE3kz3VR7gbJexrJ8+xTqX6v3XyA8NT6V/jZTrSCN/i/Em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RPQ1wwAAANoAAAAPAAAAAAAAAAAAAAAAAJcCAABkcnMvZG93&#10;bnJldi54bWxQSwUGAAAAAAQABAD1AAAAhwMAAAAA&#10;" filled="f" stroked="f">
                  <v:textbox style="mso-fit-shape-to-text:t">
                    <w:txbxContent>
                      <w:p w14:paraId="3E979708" w14:textId="77777777" w:rsidR="00530F58" w:rsidRPr="00530F58" w:rsidRDefault="00530F58" w:rsidP="00530F58">
                        <w:pPr>
                          <w:pStyle w:val="NormalWeb"/>
                          <w:spacing w:before="0" w:beforeAutospacing="0" w:after="0" w:afterAutospacing="0"/>
                          <w:rPr>
                            <w:rFonts w:ascii="Goudy Old Style" w:hAnsi="Goudy Old Style"/>
                            <w:sz w:val="18"/>
                            <w:szCs w:val="18"/>
                          </w:rPr>
                        </w:pPr>
                        <w:r w:rsidRPr="00530F58">
                          <w:rPr>
                            <w:rFonts w:ascii="Goudy Old Style" w:hAnsi="Goudy Old Style" w:cstheme="minorBidi"/>
                            <w:color w:val="000000" w:themeColor="text1"/>
                            <w:kern w:val="24"/>
                            <w:sz w:val="18"/>
                            <w:szCs w:val="18"/>
                            <w:lang w:val="es-ES"/>
                          </w:rPr>
                          <w:t xml:space="preserve">Foto 1 Tomado de </w:t>
                        </w:r>
                        <w:proofErr w:type="spellStart"/>
                        <w:r w:rsidRPr="00530F58">
                          <w:rPr>
                            <w:rFonts w:ascii="Goudy Old Style" w:hAnsi="Goudy Old Style" w:cstheme="minorBidi"/>
                            <w:color w:val="000000" w:themeColor="text1"/>
                            <w:kern w:val="24"/>
                            <w:sz w:val="18"/>
                            <w:szCs w:val="18"/>
                            <w:lang w:val="es-ES"/>
                          </w:rPr>
                          <w:t>Noungh</w:t>
                        </w:r>
                        <w:proofErr w:type="spellEnd"/>
                        <w:r w:rsidRPr="00530F58">
                          <w:rPr>
                            <w:rFonts w:ascii="Goudy Old Style" w:hAnsi="Goudy Old Style" w:cstheme="minorBidi"/>
                            <w:color w:val="000000" w:themeColor="text1"/>
                            <w:kern w:val="24"/>
                            <w:sz w:val="18"/>
                            <w:szCs w:val="18"/>
                            <w:lang w:val="es-ES"/>
                          </w:rPr>
                          <w:t xml:space="preserve"> et al  2000 y de </w:t>
                        </w:r>
                        <w:proofErr w:type="spellStart"/>
                        <w:r w:rsidRPr="00530F58">
                          <w:rPr>
                            <w:rFonts w:ascii="Goudy Old Style" w:hAnsi="Goudy Old Style" w:cstheme="minorBidi"/>
                            <w:color w:val="000000" w:themeColor="text1"/>
                            <w:kern w:val="24"/>
                            <w:sz w:val="18"/>
                            <w:szCs w:val="18"/>
                            <w:lang w:val="es-ES"/>
                          </w:rPr>
                          <w:t>Environmental</w:t>
                        </w:r>
                        <w:proofErr w:type="spellEnd"/>
                        <w:r w:rsidRPr="00530F58">
                          <w:rPr>
                            <w:rFonts w:ascii="Goudy Old Style" w:hAnsi="Goudy Old Style" w:cstheme="minorBidi"/>
                            <w:color w:val="000000" w:themeColor="text1"/>
                            <w:kern w:val="24"/>
                            <w:sz w:val="18"/>
                            <w:szCs w:val="18"/>
                            <w:lang w:val="es-ES"/>
                          </w:rPr>
                          <w:t xml:space="preserve"> </w:t>
                        </w:r>
                        <w:proofErr w:type="spellStart"/>
                        <w:r w:rsidRPr="00530F58">
                          <w:rPr>
                            <w:rFonts w:ascii="Goudy Old Style" w:hAnsi="Goudy Old Style" w:cstheme="minorBidi"/>
                            <w:color w:val="000000" w:themeColor="text1"/>
                            <w:kern w:val="24"/>
                            <w:sz w:val="18"/>
                            <w:szCs w:val="18"/>
                            <w:lang w:val="es-ES"/>
                          </w:rPr>
                          <w:t>Microbioloy</w:t>
                        </w:r>
                        <w:proofErr w:type="spellEnd"/>
                        <w:r w:rsidRPr="00530F58">
                          <w:rPr>
                            <w:rFonts w:ascii="Goudy Old Style" w:hAnsi="Goudy Old Style" w:cstheme="minorBidi"/>
                            <w:color w:val="000000" w:themeColor="text1"/>
                            <w:kern w:val="24"/>
                            <w:sz w:val="18"/>
                            <w:szCs w:val="18"/>
                            <w:lang w:val="es-ES"/>
                          </w:rPr>
                          <w:t xml:space="preserve"> </w:t>
                        </w:r>
                        <w:proofErr w:type="spellStart"/>
                        <w:r w:rsidRPr="00530F58">
                          <w:rPr>
                            <w:rFonts w:ascii="Goudy Old Style" w:hAnsi="Goudy Old Style" w:cstheme="minorBidi"/>
                            <w:color w:val="000000" w:themeColor="text1"/>
                            <w:kern w:val="24"/>
                            <w:sz w:val="18"/>
                            <w:szCs w:val="18"/>
                            <w:lang w:val="es-ES"/>
                          </w:rPr>
                          <w:t>Laboratory</w:t>
                        </w:r>
                        <w:proofErr w:type="spellEnd"/>
                      </w:p>
                      <w:p w14:paraId="5889DE61" w14:textId="77777777" w:rsidR="00530F58" w:rsidRDefault="00530F58" w:rsidP="00530F58">
                        <w:pPr>
                          <w:pStyle w:val="NormalWeb"/>
                          <w:spacing w:before="0" w:beforeAutospacing="0" w:after="0" w:afterAutospacing="0"/>
                        </w:pPr>
                        <w:r>
                          <w:rPr>
                            <w:rFonts w:asciiTheme="minorHAnsi" w:hAnsi="Cambria" w:cstheme="minorBidi"/>
                            <w:color w:val="000000" w:themeColor="text1"/>
                            <w:kern w:val="24"/>
                            <w:sz w:val="36"/>
                            <w:szCs w:val="36"/>
                            <w:lang w:val="es-ES"/>
                          </w:rPr>
                          <w:t> </w:t>
                        </w:r>
                      </w:p>
                    </w:txbxContent>
                  </v:textbox>
                </v:rect>
                <w10:wrap type="square" anchorx="margin" anchory="margin"/>
              </v:group>
            </w:pict>
          </mc:Fallback>
        </mc:AlternateContent>
      </w:r>
    </w:p>
    <w:p w14:paraId="58C4470A" w14:textId="77777777" w:rsidR="0072679D" w:rsidRPr="00D34DC1" w:rsidRDefault="0072679D" w:rsidP="00D34DC1">
      <w:pPr>
        <w:pStyle w:val="Ttulo2"/>
        <w:jc w:val="both"/>
        <w:rPr>
          <w:rFonts w:ascii="Goudy Old Style" w:hAnsi="Goudy Old Style"/>
          <w:sz w:val="22"/>
          <w:szCs w:val="22"/>
          <w:lang w:val="es-ES"/>
        </w:rPr>
        <w:sectPr w:rsidR="0072679D" w:rsidRPr="00D34DC1" w:rsidSect="0072679D">
          <w:type w:val="continuous"/>
          <w:pgSz w:w="12240" w:h="15840"/>
          <w:pgMar w:top="1417" w:right="1701" w:bottom="1417" w:left="1701" w:header="720" w:footer="720" w:gutter="0"/>
          <w:cols w:num="2" w:space="720"/>
          <w:noEndnote/>
        </w:sectPr>
      </w:pPr>
    </w:p>
    <w:p w14:paraId="493FBD2B" w14:textId="5EFD3F41" w:rsidR="008F3DF1" w:rsidRPr="00D34DC1" w:rsidRDefault="008F3DF1" w:rsidP="00D34DC1">
      <w:pPr>
        <w:pStyle w:val="Ttulo2"/>
        <w:jc w:val="both"/>
        <w:rPr>
          <w:rFonts w:ascii="Goudy Old Style" w:hAnsi="Goudy Old Style"/>
          <w:sz w:val="22"/>
          <w:szCs w:val="22"/>
          <w:lang w:val="es-ES"/>
        </w:rPr>
      </w:pPr>
      <w:bookmarkStart w:id="5" w:name="_Toc436391390"/>
      <w:r w:rsidRPr="00D34DC1">
        <w:rPr>
          <w:rFonts w:ascii="Goudy Old Style" w:hAnsi="Goudy Old Style"/>
          <w:sz w:val="22"/>
          <w:szCs w:val="22"/>
          <w:lang w:val="es-ES"/>
        </w:rPr>
        <w:t>Levaduras:</w:t>
      </w:r>
      <w:bookmarkEnd w:id="5"/>
    </w:p>
    <w:p w14:paraId="2D49047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53E48D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i/>
          <w:iCs/>
          <w:sz w:val="22"/>
          <w:szCs w:val="22"/>
          <w:lang w:val="es-ES"/>
        </w:rPr>
        <w:tab/>
      </w:r>
      <w:r w:rsidRPr="00D34DC1">
        <w:rPr>
          <w:rFonts w:ascii="Goudy Old Style" w:hAnsi="Goudy Old Style" w:cs="Athelas Regular"/>
          <w:sz w:val="22"/>
          <w:szCs w:val="22"/>
          <w:lang w:val="es-ES"/>
        </w:rPr>
        <w:t xml:space="preserve">Formas unicelulares esféricas o elípticas cuyo tamaño varía entre 3 - 15 </w:t>
      </w:r>
      <w:proofErr w:type="spellStart"/>
      <w:r w:rsidRPr="00D34DC1">
        <w:rPr>
          <w:rFonts w:ascii="Goudy Old Style" w:hAnsi="Goudy Old Style" w:cs="Athelas Regular"/>
          <w:sz w:val="22"/>
          <w:szCs w:val="22"/>
          <w:lang w:val="es-ES"/>
        </w:rPr>
        <w:t>um</w:t>
      </w:r>
      <w:proofErr w:type="spellEnd"/>
      <w:r w:rsidRPr="00D34DC1">
        <w:rPr>
          <w:rFonts w:ascii="Goudy Old Style" w:hAnsi="Goudy Old Style" w:cs="Athelas Regular"/>
          <w:sz w:val="22"/>
          <w:szCs w:val="22"/>
          <w:lang w:val="es-ES"/>
        </w:rPr>
        <w:t xml:space="preserve">  Estos microorganismos se reproducen principalmente por </w:t>
      </w:r>
      <w:proofErr w:type="spellStart"/>
      <w:r w:rsidRPr="00D34DC1">
        <w:rPr>
          <w:rFonts w:ascii="Goudy Old Style" w:hAnsi="Goudy Old Style" w:cs="Athelas Regular"/>
          <w:sz w:val="22"/>
          <w:szCs w:val="22"/>
          <w:lang w:val="es-ES"/>
        </w:rPr>
        <w:t>brotación</w:t>
      </w:r>
      <w:proofErr w:type="spellEnd"/>
      <w:r w:rsidRPr="00D34DC1">
        <w:rPr>
          <w:rFonts w:ascii="Goudy Old Style" w:hAnsi="Goudy Old Style" w:cs="Athelas Regular"/>
          <w:sz w:val="22"/>
          <w:szCs w:val="22"/>
          <w:lang w:val="es-ES"/>
        </w:rPr>
        <w:t xml:space="preserve"> que puede dar origen a la formación de </w:t>
      </w:r>
      <w:proofErr w:type="spellStart"/>
      <w:r w:rsidRPr="00D34DC1">
        <w:rPr>
          <w:rFonts w:ascii="Goudy Old Style" w:hAnsi="Goudy Old Style" w:cs="Athelas Regular"/>
          <w:sz w:val="22"/>
          <w:szCs w:val="22"/>
          <w:lang w:val="es-ES"/>
        </w:rPr>
        <w:t>seudohifas</w:t>
      </w:r>
      <w:proofErr w:type="spellEnd"/>
      <w:r w:rsidRPr="00D34DC1">
        <w:rPr>
          <w:rFonts w:ascii="Goudy Old Style" w:hAnsi="Goudy Old Style" w:cs="Athelas Regular"/>
          <w:sz w:val="22"/>
          <w:szCs w:val="22"/>
          <w:lang w:val="es-ES"/>
        </w:rPr>
        <w:t xml:space="preserve"> (cadena de levaduras) cuando la célula brotada no se separa de la célula madre. En medios con agar se desarrollan luego de 1 a 3 días dando colonias pálidas y opacas con un diámetro entre 0.5 a 3 mm, algunas especies tienen pigmentos característicos pero en general son de color crema. Microscópicamente la mayor parte de las especies de levaduras se diferencian muy poco y son necesarias pruebas fisiológicas para su identificación.</w:t>
      </w:r>
    </w:p>
    <w:p w14:paraId="217E202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EA33D4B" w14:textId="77777777" w:rsidR="008F3DF1" w:rsidRPr="00D34DC1" w:rsidRDefault="008F3DF1" w:rsidP="00D34DC1">
      <w:pPr>
        <w:pStyle w:val="Ttulo2"/>
        <w:jc w:val="both"/>
        <w:rPr>
          <w:rFonts w:ascii="Goudy Old Style" w:hAnsi="Goudy Old Style"/>
          <w:sz w:val="22"/>
          <w:szCs w:val="22"/>
          <w:lang w:val="es-ES"/>
        </w:rPr>
      </w:pPr>
      <w:bookmarkStart w:id="6" w:name="_Toc436391391"/>
      <w:r w:rsidRPr="00D34DC1">
        <w:rPr>
          <w:rFonts w:ascii="Goudy Old Style" w:hAnsi="Goudy Old Style"/>
          <w:sz w:val="22"/>
          <w:szCs w:val="22"/>
          <w:lang w:val="es-ES"/>
        </w:rPr>
        <w:t xml:space="preserve">2- Mohos (formas </w:t>
      </w:r>
      <w:proofErr w:type="spellStart"/>
      <w:r w:rsidRPr="00D34DC1">
        <w:rPr>
          <w:rFonts w:ascii="Goudy Old Style" w:hAnsi="Goudy Old Style"/>
          <w:sz w:val="22"/>
          <w:szCs w:val="22"/>
          <w:lang w:val="es-ES"/>
        </w:rPr>
        <w:t>miceliares</w:t>
      </w:r>
      <w:proofErr w:type="spellEnd"/>
      <w:r w:rsidRPr="00D34DC1">
        <w:rPr>
          <w:rFonts w:ascii="Goudy Old Style" w:hAnsi="Goudy Old Style"/>
          <w:sz w:val="22"/>
          <w:szCs w:val="22"/>
          <w:lang w:val="es-ES"/>
        </w:rPr>
        <w:t>):</w:t>
      </w:r>
      <w:bookmarkEnd w:id="6"/>
    </w:p>
    <w:p w14:paraId="577365F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i/>
          <w:iCs/>
          <w:sz w:val="22"/>
          <w:szCs w:val="22"/>
          <w:u w:val="single"/>
          <w:lang w:val="es-ES"/>
        </w:rPr>
      </w:pPr>
      <w:r w:rsidRPr="00D34DC1">
        <w:rPr>
          <w:rFonts w:ascii="Goudy Old Style" w:hAnsi="Goudy Old Style" w:cs="Athelas Regular"/>
          <w:sz w:val="22"/>
          <w:szCs w:val="22"/>
          <w:lang w:val="es-ES"/>
        </w:rPr>
        <w:t xml:space="preserve"> </w:t>
      </w:r>
    </w:p>
    <w:p w14:paraId="011CDC4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Es la forma multicelular de crecimiento de un hongo. La unidad estructural fundamental son tubos o filamentos llamados hifas, que se pueden dividir en cadenas de células por la formación de paredes transversales, o tabiques, o presentarse en forma continua, en largos tubos, como hifas no tabicadas. Un grupo de hifas entrelazadas y ramificadas constituye el micelio, y la parte que crece sobre su extremo y absorbe el alimento es el micelio vegetativo, mientras que el que se proyecta por arriba del mismo y contiene los esporos se denomina micelio aéreo o reproductor. En este ultimo se producen los esporos característicos, que al ser sembrados en un sustrato adecuado, producen un proceso tubular (tubo germinal) que se desarrolla en micelio y eventualmente en una colonia de hongos.</w:t>
      </w:r>
    </w:p>
    <w:p w14:paraId="4B3C48B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Los mohos se reproducen en forma sexuada o asexuada o ambas, según la especie y las condiciones del ambiente que los rodean. </w:t>
      </w:r>
    </w:p>
    <w:p w14:paraId="62BD9C8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La reproducción sexual supone la formación de estructuras de morfología complicada, lo que facilita la fecundación y la consiguiente fusión nuclear y da por resultado la producción de esporos especializados llamados cigotos (por ejemplo: </w:t>
      </w:r>
      <w:proofErr w:type="spellStart"/>
      <w:r w:rsidRPr="00D34DC1">
        <w:rPr>
          <w:rFonts w:ascii="Goudy Old Style" w:hAnsi="Goudy Old Style" w:cs="Athelas Regular"/>
          <w:sz w:val="22"/>
          <w:szCs w:val="22"/>
          <w:lang w:val="es-ES"/>
        </w:rPr>
        <w:t>oosporos</w:t>
      </w:r>
      <w:proofErr w:type="spellEnd"/>
      <w:r w:rsidRPr="00D34DC1">
        <w:rPr>
          <w:rFonts w:ascii="Goudy Old Style" w:hAnsi="Goudy Old Style" w:cs="Athelas Regular"/>
          <w:sz w:val="22"/>
          <w:szCs w:val="22"/>
          <w:lang w:val="es-ES"/>
        </w:rPr>
        <w:t xml:space="preserve">, </w:t>
      </w:r>
      <w:proofErr w:type="spellStart"/>
      <w:r w:rsidRPr="00D34DC1">
        <w:rPr>
          <w:rFonts w:ascii="Goudy Old Style" w:hAnsi="Goudy Old Style" w:cs="Athelas Regular"/>
          <w:sz w:val="22"/>
          <w:szCs w:val="22"/>
          <w:lang w:val="es-ES"/>
        </w:rPr>
        <w:t>ascosporos</w:t>
      </w:r>
      <w:proofErr w:type="spellEnd"/>
      <w:r w:rsidRPr="00D34DC1">
        <w:rPr>
          <w:rFonts w:ascii="Goudy Old Style" w:hAnsi="Goudy Old Style" w:cs="Athelas Regular"/>
          <w:sz w:val="22"/>
          <w:szCs w:val="22"/>
          <w:lang w:val="es-ES"/>
        </w:rPr>
        <w:t xml:space="preserve"> y </w:t>
      </w:r>
      <w:proofErr w:type="spellStart"/>
      <w:r w:rsidRPr="00D34DC1">
        <w:rPr>
          <w:rFonts w:ascii="Goudy Old Style" w:hAnsi="Goudy Old Style" w:cs="Athelas Regular"/>
          <w:sz w:val="22"/>
          <w:szCs w:val="22"/>
          <w:lang w:val="es-ES"/>
        </w:rPr>
        <w:t>cigosporos</w:t>
      </w:r>
      <w:proofErr w:type="spellEnd"/>
      <w:r w:rsidRPr="00D34DC1">
        <w:rPr>
          <w:rFonts w:ascii="Goudy Old Style" w:hAnsi="Goudy Old Style" w:cs="Athelas Regular"/>
          <w:sz w:val="22"/>
          <w:szCs w:val="22"/>
          <w:lang w:val="es-ES"/>
        </w:rPr>
        <w:t>). El hongo que presenta fase sexual se denomina hongo perfecto.</w:t>
      </w:r>
    </w:p>
    <w:p w14:paraId="476F64D2" w14:textId="1A447ED3"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Los imperfectos son los que no muestran fase sexual; en ellos los esporos son producidos directamente por el micelio o a partir de el. El tipo de esporo que producen y la forma en que se efectúa la esporulación es importante para la identificación de los diferentes hongos. </w:t>
      </w:r>
    </w:p>
    <w:p w14:paraId="177BA3F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D4DB568" w14:textId="77777777" w:rsidR="008F3DF1" w:rsidRPr="00D34DC1" w:rsidRDefault="008F3DF1" w:rsidP="00D34DC1">
      <w:pPr>
        <w:pStyle w:val="Ttulo2"/>
        <w:jc w:val="both"/>
        <w:rPr>
          <w:rFonts w:ascii="Goudy Old Style" w:hAnsi="Goudy Old Style"/>
          <w:sz w:val="22"/>
          <w:szCs w:val="22"/>
          <w:lang w:val="es-ES"/>
        </w:rPr>
      </w:pPr>
      <w:bookmarkStart w:id="7" w:name="_Toc436391392"/>
      <w:r w:rsidRPr="00D34DC1">
        <w:rPr>
          <w:rFonts w:ascii="Goudy Old Style" w:hAnsi="Goudy Old Style"/>
          <w:sz w:val="22"/>
          <w:szCs w:val="22"/>
          <w:lang w:val="es-ES"/>
        </w:rPr>
        <w:t>CLASIFICACION DE LOS HONGOS FILAMENTOSOS:</w:t>
      </w:r>
      <w:bookmarkEnd w:id="7"/>
    </w:p>
    <w:p w14:paraId="29355AF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9BE992C" w14:textId="2237B2B2" w:rsidR="00937A7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La taxonomía de los hongos filamentosos es un área dinámica sujeta a continuas revisiones. </w:t>
      </w:r>
      <w:r w:rsidR="0043727A" w:rsidRPr="00D34DC1">
        <w:rPr>
          <w:rFonts w:ascii="Goudy Old Style" w:hAnsi="Goudy Old Style" w:cs="Athelas Regular"/>
          <w:sz w:val="22"/>
          <w:szCs w:val="22"/>
          <w:lang w:val="es-ES"/>
        </w:rPr>
        <w:t xml:space="preserve">La misma se ha basado principalmente en criterios morfológicos y en las características de las </w:t>
      </w:r>
      <w:proofErr w:type="spellStart"/>
      <w:r w:rsidR="0043727A" w:rsidRPr="00D34DC1">
        <w:rPr>
          <w:rFonts w:ascii="Goudy Old Style" w:hAnsi="Goudy Old Style" w:cs="Athelas Regular"/>
          <w:sz w:val="22"/>
          <w:szCs w:val="22"/>
          <w:lang w:val="es-ES"/>
        </w:rPr>
        <w:t>estracturas</w:t>
      </w:r>
      <w:proofErr w:type="spellEnd"/>
      <w:r w:rsidR="0043727A" w:rsidRPr="00D34DC1">
        <w:rPr>
          <w:rFonts w:ascii="Goudy Old Style" w:hAnsi="Goudy Old Style" w:cs="Athelas Regular"/>
          <w:sz w:val="22"/>
          <w:szCs w:val="22"/>
          <w:lang w:val="es-ES"/>
        </w:rPr>
        <w:t xml:space="preserve"> de reproducción sin que haya necesidad de analizar los atributos bioquímicos o fisiológicos salvo en las levaduras, en las cuales son  importantes y se utilizan</w:t>
      </w:r>
      <w:r w:rsidRPr="00D34DC1">
        <w:rPr>
          <w:rFonts w:ascii="Goudy Old Style" w:hAnsi="Goudy Old Style" w:cs="Athelas Regular"/>
          <w:sz w:val="22"/>
          <w:szCs w:val="22"/>
          <w:lang w:val="es-ES"/>
        </w:rPr>
        <w:t xml:space="preserve"> </w:t>
      </w:r>
      <w:r w:rsidR="007A3652">
        <w:rPr>
          <w:rFonts w:ascii="Goudy Old Style" w:hAnsi="Goudy Old Style" w:cs="Athelas Regular"/>
          <w:sz w:val="22"/>
          <w:szCs w:val="22"/>
          <w:lang w:val="es-ES"/>
        </w:rPr>
        <w:t xml:space="preserve">para su </w:t>
      </w:r>
      <w:r w:rsidR="0043727A" w:rsidRPr="00D34DC1">
        <w:rPr>
          <w:rFonts w:ascii="Goudy Old Style" w:hAnsi="Goudy Old Style" w:cs="Athelas Regular"/>
          <w:sz w:val="22"/>
          <w:szCs w:val="22"/>
          <w:lang w:val="es-ES"/>
        </w:rPr>
        <w:t>c</w:t>
      </w:r>
      <w:r w:rsidR="007A3652">
        <w:rPr>
          <w:rFonts w:ascii="Goudy Old Style" w:hAnsi="Goudy Old Style" w:cs="Athelas Regular"/>
          <w:sz w:val="22"/>
          <w:szCs w:val="22"/>
          <w:lang w:val="es-ES"/>
        </w:rPr>
        <w:t>l</w:t>
      </w:r>
      <w:r w:rsidR="0043727A" w:rsidRPr="00D34DC1">
        <w:rPr>
          <w:rFonts w:ascii="Goudy Old Style" w:hAnsi="Goudy Old Style" w:cs="Athelas Regular"/>
          <w:sz w:val="22"/>
          <w:szCs w:val="22"/>
          <w:lang w:val="es-ES"/>
        </w:rPr>
        <w:t xml:space="preserve">asificación (Arena 2014). La utilización de la </w:t>
      </w:r>
      <w:r w:rsidR="00937A71" w:rsidRPr="00D34DC1">
        <w:rPr>
          <w:rFonts w:ascii="Goudy Old Style" w:hAnsi="Goudy Old Style" w:cs="Athelas Regular"/>
          <w:sz w:val="22"/>
          <w:szCs w:val="22"/>
          <w:lang w:val="es-ES"/>
        </w:rPr>
        <w:t>secuenciación</w:t>
      </w:r>
      <w:r w:rsidR="0043727A" w:rsidRPr="00D34DC1">
        <w:rPr>
          <w:rFonts w:ascii="Goudy Old Style" w:hAnsi="Goudy Old Style" w:cs="Athelas Regular"/>
          <w:sz w:val="22"/>
          <w:szCs w:val="22"/>
          <w:lang w:val="es-ES"/>
        </w:rPr>
        <w:t xml:space="preserve"> del DNA ha permitido mejorar la clasificación de los hongos y el conocimiento de sus relaciones fil</w:t>
      </w:r>
      <w:r w:rsidR="00937A71" w:rsidRPr="00D34DC1">
        <w:rPr>
          <w:rFonts w:ascii="Goudy Old Style" w:hAnsi="Goudy Old Style" w:cs="Athelas Regular"/>
          <w:sz w:val="22"/>
          <w:szCs w:val="22"/>
          <w:lang w:val="es-ES"/>
        </w:rPr>
        <w:t>ogené</w:t>
      </w:r>
      <w:r w:rsidR="0043727A" w:rsidRPr="00D34DC1">
        <w:rPr>
          <w:rFonts w:ascii="Goudy Old Style" w:hAnsi="Goudy Old Style" w:cs="Athelas Regular"/>
          <w:sz w:val="22"/>
          <w:szCs w:val="22"/>
          <w:lang w:val="es-ES"/>
        </w:rPr>
        <w:t>ticas</w:t>
      </w:r>
      <w:r w:rsidR="00937A71" w:rsidRPr="00D34DC1">
        <w:rPr>
          <w:rFonts w:ascii="Goudy Old Style" w:hAnsi="Goudy Old Style" w:cs="Athelas Regular"/>
          <w:sz w:val="22"/>
          <w:szCs w:val="22"/>
          <w:lang w:val="es-ES"/>
        </w:rPr>
        <w:t xml:space="preserve">. </w:t>
      </w:r>
    </w:p>
    <w:p w14:paraId="1AD104FB" w14:textId="77777777" w:rsidR="00937A71" w:rsidRPr="00D34DC1" w:rsidRDefault="00937A7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FB8C21C" w14:textId="469A9EB3" w:rsidR="00937A71" w:rsidRPr="00D34DC1" w:rsidRDefault="00937A7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noProof/>
          <w:sz w:val="22"/>
          <w:szCs w:val="22"/>
          <w:lang w:val="es-ES"/>
        </w:rPr>
        <w:drawing>
          <wp:inline distT="0" distB="0" distL="0" distR="0" wp14:anchorId="6FEC8B07" wp14:editId="752AABCB">
            <wp:extent cx="3539702" cy="2605707"/>
            <wp:effectExtent l="0" t="0" r="0" b="10795"/>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0481" cy="2606281"/>
                    </a:xfrm>
                    <a:prstGeom prst="rect">
                      <a:avLst/>
                    </a:prstGeom>
                    <a:noFill/>
                    <a:ln>
                      <a:noFill/>
                    </a:ln>
                  </pic:spPr>
                </pic:pic>
              </a:graphicData>
            </a:graphic>
          </wp:inline>
        </w:drawing>
      </w:r>
    </w:p>
    <w:p w14:paraId="4DFB9D77" w14:textId="34C7235A" w:rsidR="00937A71" w:rsidRPr="00D34DC1" w:rsidRDefault="00937A7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roofErr w:type="spellStart"/>
      <w:r w:rsidRPr="00D34DC1">
        <w:rPr>
          <w:rFonts w:ascii="Goudy Old Style" w:hAnsi="Goudy Old Style" w:cs="Athelas Regular"/>
          <w:sz w:val="22"/>
          <w:szCs w:val="22"/>
          <w:lang w:val="es-ES"/>
        </w:rPr>
        <w:t>Fig</w:t>
      </w:r>
      <w:proofErr w:type="spellEnd"/>
      <w:r w:rsidRPr="00D34DC1">
        <w:rPr>
          <w:rFonts w:ascii="Goudy Old Style" w:hAnsi="Goudy Old Style" w:cs="Athelas Regular"/>
          <w:sz w:val="22"/>
          <w:szCs w:val="22"/>
          <w:lang w:val="es-ES"/>
        </w:rPr>
        <w:t xml:space="preserve"> 1. Tomado de Arenas 5 ed.</w:t>
      </w:r>
    </w:p>
    <w:p w14:paraId="48D4AA48" w14:textId="77777777" w:rsidR="00937A71" w:rsidRPr="00D34DC1" w:rsidRDefault="00937A7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D35431F" w14:textId="77777777" w:rsidR="00937A71" w:rsidRPr="00D34DC1" w:rsidRDefault="00937A7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F5CF68C" w14:textId="21EBBC3C" w:rsidR="00937A71" w:rsidRPr="00D34DC1" w:rsidRDefault="00937A71" w:rsidP="00D34DC1">
      <w:pPr>
        <w:widowControl w:val="0"/>
        <w:autoSpaceDE w:val="0"/>
        <w:autoSpaceDN w:val="0"/>
        <w:adjustRightInd w:val="0"/>
        <w:jc w:val="both"/>
        <w:rPr>
          <w:rFonts w:ascii="Goudy Old Style" w:hAnsi="Goudy Old Style" w:cs="Times New Roman"/>
          <w:color w:val="1D1D1B"/>
          <w:sz w:val="22"/>
          <w:szCs w:val="22"/>
          <w:lang w:val="es-ES"/>
        </w:rPr>
      </w:pPr>
      <w:r w:rsidRPr="00D34DC1">
        <w:rPr>
          <w:rFonts w:ascii="Goudy Old Style" w:hAnsi="Goudy Old Style" w:cs="Times New Roman"/>
          <w:color w:val="1D1D1B"/>
          <w:sz w:val="22"/>
          <w:szCs w:val="22"/>
          <w:lang w:val="es-ES"/>
        </w:rPr>
        <w:t xml:space="preserve">Dentro del </w:t>
      </w:r>
      <w:proofErr w:type="spellStart"/>
      <w:r w:rsidRPr="00D34DC1">
        <w:rPr>
          <w:rFonts w:ascii="Goudy Old Style" w:hAnsi="Goudy Old Style" w:cs="Times New Roman"/>
          <w:color w:val="1D1D1B"/>
          <w:sz w:val="22"/>
          <w:szCs w:val="22"/>
          <w:lang w:val="es-ES"/>
        </w:rPr>
        <w:t>super</w:t>
      </w:r>
      <w:proofErr w:type="spellEnd"/>
      <w:r w:rsidR="007A3652">
        <w:rPr>
          <w:rFonts w:ascii="Goudy Old Style" w:hAnsi="Goudy Old Style" w:cs="Times New Roman"/>
          <w:color w:val="1D1D1B"/>
          <w:sz w:val="22"/>
          <w:szCs w:val="22"/>
          <w:lang w:val="es-ES"/>
        </w:rPr>
        <w:t>-</w:t>
      </w:r>
      <w:r w:rsidRPr="00D34DC1">
        <w:rPr>
          <w:rFonts w:ascii="Goudy Old Style" w:hAnsi="Goudy Old Style" w:cs="Times New Roman"/>
          <w:color w:val="1D1D1B"/>
          <w:sz w:val="22"/>
          <w:szCs w:val="22"/>
          <w:lang w:val="es-ES"/>
        </w:rPr>
        <w:t xml:space="preserve">reino Eucarionte, se estudian los hongos en el reino </w:t>
      </w:r>
      <w:proofErr w:type="spellStart"/>
      <w:r w:rsidRPr="00D34DC1">
        <w:rPr>
          <w:rFonts w:ascii="Goudy Old Style" w:hAnsi="Goudy Old Style" w:cs="Times New Roman"/>
          <w:color w:val="1D1D1B"/>
          <w:sz w:val="22"/>
          <w:szCs w:val="22"/>
          <w:lang w:val="es-ES"/>
        </w:rPr>
        <w:t>Fungae</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Fungi</w:t>
      </w:r>
      <w:proofErr w:type="spellEnd"/>
      <w:r w:rsidRPr="00D34DC1">
        <w:rPr>
          <w:rFonts w:ascii="Goudy Old Style" w:hAnsi="Goudy Old Style" w:cs="Times New Roman"/>
          <w:color w:val="1D1D1B"/>
          <w:sz w:val="22"/>
          <w:szCs w:val="22"/>
          <w:lang w:val="es-ES"/>
        </w:rPr>
        <w:t xml:space="preserve">), separados de las plantas y los animales, mismo que comprende </w:t>
      </w:r>
      <w:r w:rsidR="007A3652">
        <w:rPr>
          <w:rFonts w:ascii="Goudy Old Style" w:hAnsi="Goudy Old Style" w:cs="Times New Roman"/>
          <w:color w:val="1D1D1B"/>
          <w:sz w:val="22"/>
          <w:szCs w:val="22"/>
          <w:lang w:val="es-ES"/>
        </w:rPr>
        <w:t>varios fi</w:t>
      </w:r>
      <w:r w:rsidRPr="00D34DC1">
        <w:rPr>
          <w:rFonts w:ascii="Goudy Old Style" w:hAnsi="Goudy Old Style" w:cs="Times New Roman"/>
          <w:color w:val="1D1D1B"/>
          <w:sz w:val="22"/>
          <w:szCs w:val="22"/>
          <w:lang w:val="es-ES"/>
        </w:rPr>
        <w:t>los (</w:t>
      </w:r>
      <w:proofErr w:type="spellStart"/>
      <w:r w:rsidRPr="00D34DC1">
        <w:rPr>
          <w:rFonts w:ascii="Goudy Old Style" w:hAnsi="Goudy Old Style" w:cs="Times New Roman"/>
          <w:color w:val="1D1D1B"/>
          <w:sz w:val="22"/>
          <w:szCs w:val="22"/>
          <w:lang w:val="es-ES"/>
        </w:rPr>
        <w:t>phylum</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Myxomycota</w:t>
      </w:r>
      <w:proofErr w:type="spellEnd"/>
      <w:r w:rsidRPr="00D34DC1">
        <w:rPr>
          <w:rFonts w:ascii="Goudy Old Style" w:hAnsi="Goudy Old Style" w:cs="Times New Roman"/>
          <w:color w:val="1D1D1B"/>
          <w:sz w:val="22"/>
          <w:szCs w:val="22"/>
          <w:lang w:val="es-ES"/>
        </w:rPr>
        <w:t xml:space="preserve"> y </w:t>
      </w:r>
      <w:proofErr w:type="spellStart"/>
      <w:r w:rsidRPr="00D34DC1">
        <w:rPr>
          <w:rFonts w:ascii="Goudy Old Style" w:hAnsi="Goudy Old Style" w:cs="Times New Roman"/>
          <w:color w:val="1D1D1B"/>
          <w:sz w:val="22"/>
          <w:szCs w:val="22"/>
          <w:lang w:val="es-ES"/>
        </w:rPr>
        <w:t>Oomycota</w:t>
      </w:r>
      <w:proofErr w:type="spellEnd"/>
      <w:r w:rsidRPr="00D34DC1">
        <w:rPr>
          <w:rFonts w:ascii="Goudy Old Style" w:hAnsi="Goudy Old Style" w:cs="Times New Roman"/>
          <w:color w:val="1D1D1B"/>
          <w:sz w:val="22"/>
          <w:szCs w:val="22"/>
          <w:lang w:val="es-ES"/>
        </w:rPr>
        <w:t xml:space="preserve">, que ahora se consideran </w:t>
      </w:r>
      <w:proofErr w:type="spellStart"/>
      <w:r w:rsidRPr="007A3652">
        <w:rPr>
          <w:rFonts w:ascii="Goudy Old Style" w:hAnsi="Goudy Old Style" w:cs="Times New Roman"/>
          <w:b/>
          <w:i/>
          <w:color w:val="1D1D1B"/>
          <w:sz w:val="22"/>
          <w:szCs w:val="22"/>
          <w:lang w:val="es-ES"/>
        </w:rPr>
        <w:t>seudohongos</w:t>
      </w:r>
      <w:proofErr w:type="spellEnd"/>
      <w:r w:rsidRPr="007A3652">
        <w:rPr>
          <w:rFonts w:ascii="Goudy Old Style" w:hAnsi="Goudy Old Style" w:cs="Times New Roman"/>
          <w:b/>
          <w:i/>
          <w:color w:val="1D1D1B"/>
          <w:sz w:val="22"/>
          <w:szCs w:val="22"/>
          <w:lang w:val="es-ES"/>
        </w:rPr>
        <w:t xml:space="preserve">; </w:t>
      </w:r>
      <w:proofErr w:type="spellStart"/>
      <w:r w:rsidRPr="007A3652">
        <w:rPr>
          <w:rFonts w:ascii="Goudy Old Style" w:hAnsi="Goudy Old Style" w:cs="Times New Roman"/>
          <w:b/>
          <w:i/>
          <w:color w:val="1D1D1B"/>
          <w:sz w:val="22"/>
          <w:szCs w:val="22"/>
          <w:lang w:val="es-ES"/>
        </w:rPr>
        <w:t>Chytridiomycota</w:t>
      </w:r>
      <w:proofErr w:type="spellEnd"/>
      <w:r w:rsidRPr="007A3652">
        <w:rPr>
          <w:rFonts w:ascii="Goudy Old Style" w:hAnsi="Goudy Old Style" w:cs="Times New Roman"/>
          <w:b/>
          <w:i/>
          <w:color w:val="1D1D1B"/>
          <w:sz w:val="22"/>
          <w:szCs w:val="22"/>
          <w:lang w:val="es-ES"/>
        </w:rPr>
        <w:t xml:space="preserve"> y </w:t>
      </w:r>
      <w:proofErr w:type="spellStart"/>
      <w:r w:rsidRPr="007A3652">
        <w:rPr>
          <w:rFonts w:ascii="Goudy Old Style" w:hAnsi="Goudy Old Style" w:cs="Times New Roman"/>
          <w:b/>
          <w:i/>
          <w:color w:val="1D1D1B"/>
          <w:sz w:val="22"/>
          <w:szCs w:val="22"/>
          <w:lang w:val="es-ES"/>
        </w:rPr>
        <w:t>Zygomycota</w:t>
      </w:r>
      <w:proofErr w:type="spellEnd"/>
      <w:r w:rsidRPr="00D34DC1">
        <w:rPr>
          <w:rFonts w:ascii="Goudy Old Style" w:hAnsi="Goudy Old Style" w:cs="Times New Roman"/>
          <w:color w:val="1D1D1B"/>
          <w:sz w:val="22"/>
          <w:szCs w:val="22"/>
          <w:lang w:val="es-ES"/>
        </w:rPr>
        <w:t>, que son hongos</w:t>
      </w:r>
      <w:r w:rsidR="007A3652">
        <w:rPr>
          <w:rFonts w:ascii="Goudy Old Style" w:hAnsi="Goudy Old Style" w:cs="Times New Roman"/>
          <w:color w:val="1D1D1B"/>
          <w:sz w:val="22"/>
          <w:szCs w:val="22"/>
          <w:lang w:val="es-ES"/>
        </w:rPr>
        <w:t xml:space="preserve"> </w:t>
      </w:r>
      <w:r w:rsidRPr="00D34DC1">
        <w:rPr>
          <w:rFonts w:ascii="Goudy Old Style" w:hAnsi="Goudy Old Style" w:cs="Times New Roman"/>
          <w:color w:val="1D1D1B"/>
          <w:sz w:val="22"/>
          <w:szCs w:val="22"/>
          <w:lang w:val="es-ES"/>
        </w:rPr>
        <w:t xml:space="preserve">inferiores, y </w:t>
      </w:r>
      <w:proofErr w:type="spellStart"/>
      <w:r w:rsidRPr="007A3652">
        <w:rPr>
          <w:rFonts w:ascii="Goudy Old Style" w:hAnsi="Goudy Old Style" w:cs="Times New Roman"/>
          <w:b/>
          <w:i/>
          <w:color w:val="1D1D1B"/>
          <w:sz w:val="22"/>
          <w:szCs w:val="22"/>
          <w:lang w:val="es-ES"/>
        </w:rPr>
        <w:t>Ascomycota</w:t>
      </w:r>
      <w:proofErr w:type="spellEnd"/>
      <w:r w:rsidRPr="007A3652">
        <w:rPr>
          <w:rFonts w:ascii="Goudy Old Style" w:hAnsi="Goudy Old Style" w:cs="Times New Roman"/>
          <w:b/>
          <w:color w:val="1D1D1B"/>
          <w:sz w:val="22"/>
          <w:szCs w:val="22"/>
          <w:lang w:val="es-ES"/>
        </w:rPr>
        <w:t xml:space="preserve"> y </w:t>
      </w:r>
      <w:proofErr w:type="spellStart"/>
      <w:r w:rsidRPr="007A3652">
        <w:rPr>
          <w:rFonts w:ascii="Goudy Old Style" w:hAnsi="Goudy Old Style" w:cs="Times New Roman"/>
          <w:b/>
          <w:i/>
          <w:color w:val="1D1D1B"/>
          <w:sz w:val="22"/>
          <w:szCs w:val="22"/>
          <w:lang w:val="es-ES"/>
        </w:rPr>
        <w:t>Basidiomycota</w:t>
      </w:r>
      <w:proofErr w:type="spellEnd"/>
      <w:r w:rsidRPr="00D34DC1">
        <w:rPr>
          <w:rFonts w:ascii="Goudy Old Style" w:hAnsi="Goudy Old Style" w:cs="Times New Roman"/>
          <w:color w:val="1D1D1B"/>
          <w:sz w:val="22"/>
          <w:szCs w:val="22"/>
          <w:lang w:val="es-ES"/>
        </w:rPr>
        <w:t xml:space="preserve"> que corresponden a </w:t>
      </w:r>
      <w:r w:rsidRPr="007A3652">
        <w:rPr>
          <w:rFonts w:ascii="Goudy Old Style" w:hAnsi="Goudy Old Style" w:cs="Times New Roman"/>
          <w:b/>
          <w:color w:val="1D1D1B"/>
          <w:sz w:val="22"/>
          <w:szCs w:val="22"/>
          <w:lang w:val="es-ES"/>
        </w:rPr>
        <w:t>hongos superiores</w:t>
      </w:r>
      <w:r w:rsidRPr="00D34DC1">
        <w:rPr>
          <w:rFonts w:ascii="Goudy Old Style" w:hAnsi="Goudy Old Style" w:cs="Times New Roman"/>
          <w:color w:val="1D1D1B"/>
          <w:sz w:val="22"/>
          <w:szCs w:val="22"/>
          <w:lang w:val="es-ES"/>
        </w:rPr>
        <w:t xml:space="preserve"> o </w:t>
      </w:r>
      <w:proofErr w:type="spellStart"/>
      <w:r w:rsidRPr="00D34DC1">
        <w:rPr>
          <w:rFonts w:ascii="Goudy Old Style" w:hAnsi="Goudy Old Style" w:cs="Times New Roman"/>
          <w:color w:val="1D1D1B"/>
          <w:sz w:val="22"/>
          <w:szCs w:val="22"/>
          <w:lang w:val="es-ES"/>
        </w:rPr>
        <w:t>meiospóricos</w:t>
      </w:r>
      <w:proofErr w:type="spellEnd"/>
      <w:r w:rsidRPr="00D34DC1">
        <w:rPr>
          <w:rFonts w:ascii="Goudy Old Style" w:hAnsi="Goudy Old Style" w:cs="Times New Roman"/>
          <w:color w:val="1D1D1B"/>
          <w:sz w:val="22"/>
          <w:szCs w:val="22"/>
          <w:lang w:val="es-ES"/>
        </w:rPr>
        <w:t>, que tienen una reproducción sexua</w:t>
      </w:r>
      <w:r w:rsidR="007A3652">
        <w:rPr>
          <w:rFonts w:ascii="Goudy Old Style" w:hAnsi="Goudy Old Style" w:cs="Times New Roman"/>
          <w:color w:val="1D1D1B"/>
          <w:sz w:val="22"/>
          <w:szCs w:val="22"/>
          <w:lang w:val="es-ES"/>
        </w:rPr>
        <w:t>da conocida</w:t>
      </w:r>
      <w:r w:rsidRPr="00D34DC1">
        <w:rPr>
          <w:rFonts w:ascii="Goudy Old Style" w:hAnsi="Goudy Old Style" w:cs="Times New Roman"/>
          <w:color w:val="1D1D1B"/>
          <w:sz w:val="22"/>
          <w:szCs w:val="22"/>
          <w:lang w:val="es-ES"/>
        </w:rPr>
        <w:t xml:space="preserve"> (aunque los </w:t>
      </w:r>
      <w:proofErr w:type="spellStart"/>
      <w:r w:rsidRPr="00D34DC1">
        <w:rPr>
          <w:rFonts w:ascii="Goudy Old Style" w:hAnsi="Goudy Old Style" w:cs="Times New Roman"/>
          <w:color w:val="1D1D1B"/>
          <w:sz w:val="22"/>
          <w:szCs w:val="22"/>
          <w:lang w:val="es-ES"/>
        </w:rPr>
        <w:t>Zigomycetes</w:t>
      </w:r>
      <w:proofErr w:type="spellEnd"/>
      <w:r w:rsidRPr="00D34DC1">
        <w:rPr>
          <w:rFonts w:ascii="Goudy Old Style" w:hAnsi="Goudy Old Style" w:cs="Times New Roman"/>
          <w:color w:val="1D1D1B"/>
          <w:sz w:val="22"/>
          <w:szCs w:val="22"/>
          <w:lang w:val="es-ES"/>
        </w:rPr>
        <w:t xml:space="preserve"> también presentan reproducción sexuada por </w:t>
      </w:r>
      <w:proofErr w:type="spellStart"/>
      <w:r w:rsidRPr="00D34DC1">
        <w:rPr>
          <w:rFonts w:ascii="Goudy Old Style" w:hAnsi="Goudy Old Style" w:cs="Times New Roman"/>
          <w:color w:val="1D1D1B"/>
          <w:sz w:val="22"/>
          <w:szCs w:val="22"/>
          <w:lang w:val="es-ES"/>
        </w:rPr>
        <w:t>zigosporas</w:t>
      </w:r>
      <w:proofErr w:type="spellEnd"/>
      <w:r w:rsidRPr="00D34DC1">
        <w:rPr>
          <w:rFonts w:ascii="Goudy Old Style" w:hAnsi="Goudy Old Style" w:cs="Times New Roman"/>
          <w:color w:val="1D1D1B"/>
          <w:sz w:val="22"/>
          <w:szCs w:val="22"/>
          <w:lang w:val="es-ES"/>
        </w:rPr>
        <w:t xml:space="preserve">). Los hongos sin reproducción sexuada o </w:t>
      </w:r>
      <w:proofErr w:type="spellStart"/>
      <w:r w:rsidRPr="00D34DC1">
        <w:rPr>
          <w:rFonts w:ascii="Goudy Old Style" w:hAnsi="Goudy Old Style" w:cs="Times New Roman"/>
          <w:color w:val="1D1D1B"/>
          <w:sz w:val="22"/>
          <w:szCs w:val="22"/>
          <w:lang w:val="es-ES"/>
        </w:rPr>
        <w:t>mitospóricos</w:t>
      </w:r>
      <w:proofErr w:type="spellEnd"/>
      <w:r w:rsidRPr="00D34DC1">
        <w:rPr>
          <w:rFonts w:ascii="Goudy Old Style" w:hAnsi="Goudy Old Style" w:cs="Times New Roman"/>
          <w:color w:val="1D1D1B"/>
          <w:sz w:val="22"/>
          <w:szCs w:val="22"/>
          <w:lang w:val="es-ES"/>
        </w:rPr>
        <w:t xml:space="preserve"> se denominan </w:t>
      </w:r>
      <w:proofErr w:type="spellStart"/>
      <w:r w:rsidRPr="00D34DC1">
        <w:rPr>
          <w:rFonts w:ascii="Goudy Old Style" w:hAnsi="Goudy Old Style" w:cs="Times New Roman"/>
          <w:color w:val="1D1D1B"/>
          <w:sz w:val="22"/>
          <w:szCs w:val="22"/>
          <w:lang w:val="es-ES"/>
        </w:rPr>
        <w:t>anamorfos</w:t>
      </w:r>
      <w:proofErr w:type="spellEnd"/>
      <w:r w:rsidRPr="00D34DC1">
        <w:rPr>
          <w:rFonts w:ascii="Goudy Old Style" w:hAnsi="Goudy Old Style" w:cs="Times New Roman"/>
          <w:color w:val="1D1D1B"/>
          <w:sz w:val="22"/>
          <w:szCs w:val="22"/>
          <w:lang w:val="es-ES"/>
        </w:rPr>
        <w:t xml:space="preserve">; antes eran llamados </w:t>
      </w:r>
      <w:proofErr w:type="spellStart"/>
      <w:r w:rsidRPr="007A3652">
        <w:rPr>
          <w:rFonts w:ascii="Goudy Old Style" w:hAnsi="Goudy Old Style" w:cs="Times New Roman"/>
          <w:i/>
          <w:color w:val="1D1D1B"/>
          <w:sz w:val="22"/>
          <w:szCs w:val="22"/>
          <w:lang w:val="es-ES"/>
        </w:rPr>
        <w:t>deuteromicetos</w:t>
      </w:r>
      <w:proofErr w:type="spellEnd"/>
      <w:r w:rsidRPr="00D34DC1">
        <w:rPr>
          <w:rFonts w:ascii="Goudy Old Style" w:hAnsi="Goudy Old Style" w:cs="Times New Roman"/>
          <w:color w:val="1D1D1B"/>
          <w:sz w:val="22"/>
          <w:szCs w:val="22"/>
          <w:lang w:val="es-ES"/>
        </w:rPr>
        <w:t xml:space="preserve"> o </w:t>
      </w:r>
      <w:proofErr w:type="spellStart"/>
      <w:r w:rsidRPr="007A3652">
        <w:rPr>
          <w:rFonts w:ascii="Goudy Old Style" w:hAnsi="Goudy Old Style" w:cs="Times New Roman"/>
          <w:i/>
          <w:color w:val="1D1D1B"/>
          <w:sz w:val="22"/>
          <w:szCs w:val="22"/>
          <w:lang w:val="es-ES"/>
        </w:rPr>
        <w:t>Fungi</w:t>
      </w:r>
      <w:proofErr w:type="spellEnd"/>
      <w:r w:rsidRPr="007A3652">
        <w:rPr>
          <w:rFonts w:ascii="Goudy Old Style" w:hAnsi="Goudy Old Style" w:cs="Times New Roman"/>
          <w:i/>
          <w:color w:val="1D1D1B"/>
          <w:sz w:val="22"/>
          <w:szCs w:val="22"/>
          <w:lang w:val="es-ES"/>
        </w:rPr>
        <w:t xml:space="preserve"> </w:t>
      </w:r>
      <w:proofErr w:type="spellStart"/>
      <w:r w:rsidRPr="007A3652">
        <w:rPr>
          <w:rFonts w:ascii="Goudy Old Style" w:hAnsi="Goudy Old Style" w:cs="Times New Roman"/>
          <w:i/>
          <w:color w:val="1D1D1B"/>
          <w:sz w:val="22"/>
          <w:szCs w:val="22"/>
          <w:lang w:val="es-ES"/>
        </w:rPr>
        <w:t>imperfecti</w:t>
      </w:r>
      <w:proofErr w:type="spellEnd"/>
      <w:r w:rsidRPr="00D34DC1">
        <w:rPr>
          <w:rFonts w:ascii="Goudy Old Style" w:hAnsi="Goudy Old Style" w:cs="Times New Roman"/>
          <w:color w:val="1D1D1B"/>
          <w:sz w:val="22"/>
          <w:szCs w:val="22"/>
          <w:lang w:val="es-ES"/>
        </w:rPr>
        <w:t xml:space="preserve"> (ascomicetos </w:t>
      </w:r>
      <w:proofErr w:type="spellStart"/>
      <w:r w:rsidRPr="00D34DC1">
        <w:rPr>
          <w:rFonts w:ascii="Goudy Old Style" w:hAnsi="Goudy Old Style" w:cs="Times New Roman"/>
          <w:color w:val="1D1D1B"/>
          <w:sz w:val="22"/>
          <w:szCs w:val="22"/>
          <w:lang w:val="es-ES"/>
        </w:rPr>
        <w:t>anamorfos</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Basidiomycota</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Ascomycota</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Zygomycota</w:t>
      </w:r>
      <w:proofErr w:type="spellEnd"/>
      <w:r w:rsidRPr="00D34DC1">
        <w:rPr>
          <w:rFonts w:ascii="Goudy Old Style" w:hAnsi="Goudy Old Style" w:cs="Times New Roman"/>
          <w:color w:val="1D1D1B"/>
          <w:sz w:val="22"/>
          <w:szCs w:val="22"/>
          <w:lang w:val="es-ES"/>
        </w:rPr>
        <w:t xml:space="preserve"> y </w:t>
      </w:r>
      <w:proofErr w:type="spellStart"/>
      <w:r w:rsidRPr="00D34DC1">
        <w:rPr>
          <w:rFonts w:ascii="Goudy Old Style" w:hAnsi="Goudy Old Style" w:cs="Times New Roman"/>
          <w:color w:val="1D1D1B"/>
          <w:sz w:val="22"/>
          <w:szCs w:val="22"/>
          <w:lang w:val="es-ES"/>
        </w:rPr>
        <w:t>Chytridiomycota</w:t>
      </w:r>
      <w:proofErr w:type="spellEnd"/>
      <w:r w:rsidRPr="00D34DC1">
        <w:rPr>
          <w:rFonts w:ascii="Goudy Old Style" w:hAnsi="Goudy Old Style" w:cs="Times New Roman"/>
          <w:color w:val="1D1D1B"/>
          <w:sz w:val="22"/>
          <w:szCs w:val="22"/>
          <w:lang w:val="es-ES"/>
        </w:rPr>
        <w:t xml:space="preserve"> en la actualidad se reconocen como hongos en</w:t>
      </w:r>
      <w:r w:rsidR="007A3652">
        <w:rPr>
          <w:rFonts w:ascii="Goudy Old Style" w:hAnsi="Goudy Old Style" w:cs="Times New Roman"/>
          <w:color w:val="1D1D1B"/>
          <w:sz w:val="22"/>
          <w:szCs w:val="22"/>
          <w:lang w:val="es-ES"/>
        </w:rPr>
        <w:t xml:space="preserve"> </w:t>
      </w:r>
      <w:r w:rsidRPr="00D34DC1">
        <w:rPr>
          <w:rFonts w:ascii="Goudy Old Style" w:hAnsi="Goudy Old Style" w:cs="Times New Roman"/>
          <w:color w:val="1D1D1B"/>
          <w:sz w:val="22"/>
          <w:szCs w:val="22"/>
          <w:lang w:val="es-ES"/>
        </w:rPr>
        <w:t xml:space="preserve">sentido estricto; mientras que los microorganismos pertenecientes a </w:t>
      </w:r>
      <w:proofErr w:type="spellStart"/>
      <w:r w:rsidRPr="00D34DC1">
        <w:rPr>
          <w:rFonts w:ascii="Goudy Old Style" w:hAnsi="Goudy Old Style" w:cs="Times New Roman"/>
          <w:color w:val="1D1D1B"/>
          <w:sz w:val="22"/>
          <w:szCs w:val="22"/>
          <w:lang w:val="es-ES"/>
        </w:rPr>
        <w:t>Myxomycota</w:t>
      </w:r>
      <w:proofErr w:type="spellEnd"/>
      <w:r w:rsidRPr="00D34DC1">
        <w:rPr>
          <w:rFonts w:ascii="Goudy Old Style" w:hAnsi="Goudy Old Style" w:cs="Times New Roman"/>
          <w:color w:val="1D1D1B"/>
          <w:sz w:val="22"/>
          <w:szCs w:val="22"/>
          <w:lang w:val="es-ES"/>
        </w:rPr>
        <w:t xml:space="preserve"> están emparentados con los protozoarios y </w:t>
      </w:r>
      <w:proofErr w:type="spellStart"/>
      <w:r w:rsidRPr="00D34DC1">
        <w:rPr>
          <w:rFonts w:ascii="Goudy Old Style" w:hAnsi="Goudy Old Style" w:cs="Times New Roman"/>
          <w:color w:val="1D1D1B"/>
          <w:sz w:val="22"/>
          <w:szCs w:val="22"/>
          <w:lang w:val="es-ES"/>
        </w:rPr>
        <w:t>Oomycota</w:t>
      </w:r>
      <w:proofErr w:type="spellEnd"/>
      <w:r w:rsidRPr="00D34DC1">
        <w:rPr>
          <w:rFonts w:ascii="Goudy Old Style" w:hAnsi="Goudy Old Style" w:cs="Times New Roman"/>
          <w:color w:val="1D1D1B"/>
          <w:sz w:val="22"/>
          <w:szCs w:val="22"/>
          <w:lang w:val="es-ES"/>
        </w:rPr>
        <w:t xml:space="preserve"> se relaciona con </w:t>
      </w:r>
      <w:proofErr w:type="spellStart"/>
      <w:r w:rsidRPr="00D34DC1">
        <w:rPr>
          <w:rFonts w:ascii="Goudy Old Style" w:hAnsi="Goudy Old Style" w:cs="Times New Roman"/>
          <w:color w:val="1D1D1B"/>
          <w:sz w:val="22"/>
          <w:szCs w:val="22"/>
          <w:lang w:val="es-ES"/>
        </w:rPr>
        <w:t>chromistas</w:t>
      </w:r>
      <w:proofErr w:type="spellEnd"/>
      <w:r w:rsidRPr="00D34DC1">
        <w:rPr>
          <w:rFonts w:ascii="Goudy Old Style" w:hAnsi="Goudy Old Style" w:cs="Times New Roman"/>
          <w:color w:val="1D1D1B"/>
          <w:sz w:val="22"/>
          <w:szCs w:val="22"/>
          <w:lang w:val="es-ES"/>
        </w:rPr>
        <w:t>.</w:t>
      </w:r>
    </w:p>
    <w:p w14:paraId="07F38E36" w14:textId="77777777" w:rsidR="00937A71" w:rsidRPr="00D34DC1" w:rsidRDefault="00937A71" w:rsidP="00D34DC1">
      <w:pPr>
        <w:widowControl w:val="0"/>
        <w:autoSpaceDE w:val="0"/>
        <w:autoSpaceDN w:val="0"/>
        <w:adjustRightInd w:val="0"/>
        <w:jc w:val="both"/>
        <w:rPr>
          <w:rFonts w:ascii="Goudy Old Style" w:hAnsi="Goudy Old Style" w:cs="Times New Roman"/>
          <w:color w:val="1D1D1B"/>
          <w:sz w:val="22"/>
          <w:szCs w:val="22"/>
          <w:lang w:val="es-ES"/>
        </w:rPr>
      </w:pPr>
    </w:p>
    <w:p w14:paraId="25A355EE" w14:textId="1DECCC64" w:rsidR="00937A71" w:rsidRPr="00D34DC1" w:rsidRDefault="00937A71" w:rsidP="00D34DC1">
      <w:pPr>
        <w:widowControl w:val="0"/>
        <w:autoSpaceDE w:val="0"/>
        <w:autoSpaceDN w:val="0"/>
        <w:adjustRightInd w:val="0"/>
        <w:jc w:val="both"/>
        <w:rPr>
          <w:rFonts w:ascii="Goudy Old Style" w:hAnsi="Goudy Old Style" w:cs="Times New Roman"/>
          <w:color w:val="1D1D1B"/>
          <w:sz w:val="22"/>
          <w:szCs w:val="22"/>
          <w:lang w:val="es-ES"/>
        </w:rPr>
      </w:pPr>
      <w:r w:rsidRPr="00D34DC1">
        <w:rPr>
          <w:rFonts w:ascii="Goudy Old Style" w:hAnsi="Goudy Old Style" w:cs="Times New Roman"/>
          <w:color w:val="1D1D1B"/>
          <w:sz w:val="22"/>
          <w:szCs w:val="22"/>
          <w:lang w:val="es-ES"/>
        </w:rPr>
        <w:t>Los hongos inferiore</w:t>
      </w:r>
      <w:r w:rsidR="008A3078" w:rsidRPr="00D34DC1">
        <w:rPr>
          <w:rFonts w:ascii="Goudy Old Style" w:hAnsi="Goudy Old Style" w:cs="Times New Roman"/>
          <w:color w:val="1D1D1B"/>
          <w:sz w:val="22"/>
          <w:szCs w:val="22"/>
          <w:lang w:val="es-ES"/>
        </w:rPr>
        <w:t xml:space="preserve">s se caracterizan por presentar </w:t>
      </w:r>
      <w:r w:rsidR="007A3652">
        <w:rPr>
          <w:rFonts w:ascii="Goudy Old Style" w:hAnsi="Goudy Old Style" w:cs="Times New Roman"/>
          <w:color w:val="1D1D1B"/>
          <w:sz w:val="22"/>
          <w:szCs w:val="22"/>
          <w:lang w:val="es-ES"/>
        </w:rPr>
        <w:t>fi</w:t>
      </w:r>
      <w:r w:rsidRPr="00D34DC1">
        <w:rPr>
          <w:rFonts w:ascii="Goudy Old Style" w:hAnsi="Goudy Old Style" w:cs="Times New Roman"/>
          <w:color w:val="1D1D1B"/>
          <w:sz w:val="22"/>
          <w:szCs w:val="22"/>
          <w:lang w:val="es-ES"/>
        </w:rPr>
        <w:t>lamentos gruesos cenocíticos (o poco tabicados), multiplicación</w:t>
      </w:r>
      <w:r w:rsidR="008A3078" w:rsidRPr="00D34DC1">
        <w:rPr>
          <w:rFonts w:ascii="Goudy Old Style" w:hAnsi="Goudy Old Style" w:cs="Times New Roman"/>
          <w:color w:val="1D1D1B"/>
          <w:sz w:val="22"/>
          <w:szCs w:val="22"/>
          <w:lang w:val="es-ES"/>
        </w:rPr>
        <w:t xml:space="preserve"> </w:t>
      </w:r>
      <w:r w:rsidRPr="00D34DC1">
        <w:rPr>
          <w:rFonts w:ascii="Goudy Old Style" w:hAnsi="Goudy Old Style" w:cs="Times New Roman"/>
          <w:color w:val="1D1D1B"/>
          <w:sz w:val="22"/>
          <w:szCs w:val="22"/>
          <w:lang w:val="es-ES"/>
        </w:rPr>
        <w:t>asexuada por esporas endógenas y reproducción</w:t>
      </w:r>
      <w:r w:rsidR="008A3078" w:rsidRPr="00D34DC1">
        <w:rPr>
          <w:rFonts w:ascii="Goudy Old Style" w:hAnsi="Goudy Old Style" w:cs="Times New Roman"/>
          <w:color w:val="1D1D1B"/>
          <w:sz w:val="22"/>
          <w:szCs w:val="22"/>
          <w:lang w:val="es-ES"/>
        </w:rPr>
        <w:t xml:space="preserve"> </w:t>
      </w:r>
      <w:r w:rsidRPr="00D34DC1">
        <w:rPr>
          <w:rFonts w:ascii="Goudy Old Style" w:hAnsi="Goudy Old Style" w:cs="Times New Roman"/>
          <w:color w:val="1D1D1B"/>
          <w:sz w:val="22"/>
          <w:szCs w:val="22"/>
          <w:lang w:val="es-ES"/>
        </w:rPr>
        <w:t xml:space="preserve">sexuada por </w:t>
      </w:r>
      <w:proofErr w:type="spellStart"/>
      <w:r w:rsidRPr="00D34DC1">
        <w:rPr>
          <w:rFonts w:ascii="Goudy Old Style" w:hAnsi="Goudy Old Style" w:cs="Times New Roman"/>
          <w:color w:val="1D1D1B"/>
          <w:sz w:val="22"/>
          <w:szCs w:val="22"/>
          <w:lang w:val="es-ES"/>
        </w:rPr>
        <w:t>oosporas</w:t>
      </w:r>
      <w:proofErr w:type="spellEnd"/>
      <w:r w:rsidRPr="00D34DC1">
        <w:rPr>
          <w:rFonts w:ascii="Goudy Old Style" w:hAnsi="Goudy Old Style" w:cs="Times New Roman"/>
          <w:color w:val="1D1D1B"/>
          <w:sz w:val="22"/>
          <w:szCs w:val="22"/>
          <w:lang w:val="es-ES"/>
        </w:rPr>
        <w:t xml:space="preserve"> o </w:t>
      </w:r>
      <w:proofErr w:type="spellStart"/>
      <w:r w:rsidRPr="00D34DC1">
        <w:rPr>
          <w:rFonts w:ascii="Goudy Old Style" w:hAnsi="Goudy Old Style" w:cs="Times New Roman"/>
          <w:color w:val="1D1D1B"/>
          <w:sz w:val="22"/>
          <w:szCs w:val="22"/>
          <w:lang w:val="es-ES"/>
        </w:rPr>
        <w:t>zigosporas</w:t>
      </w:r>
      <w:proofErr w:type="spellEnd"/>
      <w:r w:rsidR="008A3078" w:rsidRPr="00D34DC1">
        <w:rPr>
          <w:rFonts w:ascii="Goudy Old Style" w:hAnsi="Goudy Old Style" w:cs="Times New Roman"/>
          <w:color w:val="1D1D1B"/>
          <w:sz w:val="22"/>
          <w:szCs w:val="22"/>
          <w:lang w:val="es-ES"/>
        </w:rPr>
        <w:t>.</w:t>
      </w:r>
    </w:p>
    <w:p w14:paraId="7AD76875" w14:textId="77777777" w:rsidR="008A3078" w:rsidRPr="00D34DC1" w:rsidRDefault="008A3078" w:rsidP="00D34DC1">
      <w:pPr>
        <w:widowControl w:val="0"/>
        <w:autoSpaceDE w:val="0"/>
        <w:autoSpaceDN w:val="0"/>
        <w:adjustRightInd w:val="0"/>
        <w:jc w:val="both"/>
        <w:rPr>
          <w:rFonts w:ascii="Goudy Old Style" w:hAnsi="Goudy Old Style" w:cs="Times New Roman"/>
          <w:color w:val="1D1D1B"/>
          <w:sz w:val="22"/>
          <w:szCs w:val="22"/>
          <w:lang w:val="es-ES"/>
        </w:rPr>
      </w:pPr>
    </w:p>
    <w:p w14:paraId="34CF4997" w14:textId="04B92C05" w:rsidR="008A3078" w:rsidRPr="00D34DC1" w:rsidRDefault="008A3078" w:rsidP="00D34DC1">
      <w:pPr>
        <w:widowControl w:val="0"/>
        <w:autoSpaceDE w:val="0"/>
        <w:autoSpaceDN w:val="0"/>
        <w:adjustRightInd w:val="0"/>
        <w:jc w:val="both"/>
        <w:rPr>
          <w:rFonts w:ascii="Goudy Old Style" w:hAnsi="Goudy Old Style" w:cs="Times New Roman"/>
          <w:color w:val="1D1D1B"/>
          <w:sz w:val="22"/>
          <w:szCs w:val="22"/>
          <w:lang w:val="es-ES"/>
        </w:rPr>
      </w:pPr>
      <w:r w:rsidRPr="00D34DC1">
        <w:rPr>
          <w:rFonts w:ascii="Goudy Old Style" w:hAnsi="Goudy Old Style" w:cs="Times New Roman"/>
          <w:color w:val="1D1D1B"/>
          <w:sz w:val="22"/>
          <w:szCs w:val="22"/>
          <w:lang w:val="es-ES"/>
        </w:rPr>
        <w:t xml:space="preserve">Los hongos superiores presentan fi lamentos tabicados y multiplicación asexuada por esporas externas (conidios), aisladas o en cadenas o dispuestas en conidióforos. La reproducción sexuada ocurre por fusión de dos esporas de sexos diferentes con formación de una fase </w:t>
      </w:r>
      <w:proofErr w:type="spellStart"/>
      <w:r w:rsidRPr="00D34DC1">
        <w:rPr>
          <w:rFonts w:ascii="Goudy Old Style" w:hAnsi="Goudy Old Style" w:cs="Times New Roman"/>
          <w:color w:val="1D1D1B"/>
          <w:sz w:val="22"/>
          <w:szCs w:val="22"/>
          <w:lang w:val="es-ES"/>
        </w:rPr>
        <w:t>binucleada</w:t>
      </w:r>
      <w:proofErr w:type="spellEnd"/>
      <w:r w:rsidRPr="00D34DC1">
        <w:rPr>
          <w:rFonts w:ascii="Goudy Old Style" w:hAnsi="Goudy Old Style" w:cs="Times New Roman"/>
          <w:color w:val="1D1D1B"/>
          <w:sz w:val="22"/>
          <w:szCs w:val="22"/>
          <w:lang w:val="es-ES"/>
        </w:rPr>
        <w:t xml:space="preserve"> o </w:t>
      </w:r>
      <w:proofErr w:type="spellStart"/>
      <w:r w:rsidRPr="00D34DC1">
        <w:rPr>
          <w:rFonts w:ascii="Goudy Old Style" w:hAnsi="Goudy Old Style" w:cs="Times New Roman"/>
          <w:color w:val="1D1D1B"/>
          <w:sz w:val="22"/>
          <w:szCs w:val="22"/>
          <w:lang w:val="es-ES"/>
        </w:rPr>
        <w:t>dicariota</w:t>
      </w:r>
      <w:proofErr w:type="spellEnd"/>
      <w:r w:rsidRPr="00D34DC1">
        <w:rPr>
          <w:rFonts w:ascii="Goudy Old Style" w:hAnsi="Goudy Old Style" w:cs="Times New Roman"/>
          <w:color w:val="1D1D1B"/>
          <w:sz w:val="22"/>
          <w:szCs w:val="22"/>
          <w:lang w:val="es-ES"/>
        </w:rPr>
        <w:t>, por lo que este fi lo (</w:t>
      </w:r>
      <w:proofErr w:type="spellStart"/>
      <w:r w:rsidRPr="00D34DC1">
        <w:rPr>
          <w:rFonts w:ascii="Goudy Old Style" w:hAnsi="Goudy Old Style" w:cs="Times New Roman"/>
          <w:color w:val="1D1D1B"/>
          <w:sz w:val="22"/>
          <w:szCs w:val="22"/>
          <w:lang w:val="es-ES"/>
        </w:rPr>
        <w:t>phylum</w:t>
      </w:r>
      <w:proofErr w:type="spellEnd"/>
      <w:r w:rsidRPr="00D34DC1">
        <w:rPr>
          <w:rFonts w:ascii="Goudy Old Style" w:hAnsi="Goudy Old Style" w:cs="Times New Roman"/>
          <w:color w:val="1D1D1B"/>
          <w:sz w:val="22"/>
          <w:szCs w:val="22"/>
          <w:lang w:val="es-ES"/>
        </w:rPr>
        <w:t xml:space="preserve">) también se denomina  </w:t>
      </w:r>
      <w:proofErr w:type="spellStart"/>
      <w:r w:rsidRPr="00D34DC1">
        <w:rPr>
          <w:rFonts w:ascii="Goudy Old Style" w:hAnsi="Goudy Old Style" w:cs="Times New Roman"/>
          <w:color w:val="1D1D1B"/>
          <w:sz w:val="22"/>
          <w:szCs w:val="22"/>
          <w:lang w:val="es-ES"/>
        </w:rPr>
        <w:t>Dikaryomycota</w:t>
      </w:r>
      <w:proofErr w:type="spellEnd"/>
      <w:r w:rsidRPr="00D34DC1">
        <w:rPr>
          <w:rFonts w:ascii="Goudy Old Style" w:hAnsi="Goudy Old Style" w:cs="Times New Roman"/>
          <w:color w:val="1D1D1B"/>
          <w:sz w:val="22"/>
          <w:szCs w:val="22"/>
          <w:lang w:val="es-ES"/>
        </w:rPr>
        <w:t xml:space="preserve">, y el estado </w:t>
      </w:r>
      <w:proofErr w:type="spellStart"/>
      <w:r w:rsidRPr="00D34DC1">
        <w:rPr>
          <w:rFonts w:ascii="Goudy Old Style" w:hAnsi="Goudy Old Style" w:cs="Times New Roman"/>
          <w:color w:val="1D1D1B"/>
          <w:sz w:val="22"/>
          <w:szCs w:val="22"/>
          <w:lang w:val="es-ES"/>
        </w:rPr>
        <w:t>anamorfo</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Deuteromycota</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Fungi</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imperfecti</w:t>
      </w:r>
      <w:proofErr w:type="spellEnd"/>
      <w:r w:rsidRPr="00D34DC1">
        <w:rPr>
          <w:rFonts w:ascii="Goudy Old Style" w:hAnsi="Goudy Old Style" w:cs="Times New Roman"/>
          <w:color w:val="1D1D1B"/>
          <w:sz w:val="22"/>
          <w:szCs w:val="22"/>
          <w:lang w:val="es-ES"/>
        </w:rPr>
        <w:t xml:space="preserve">). Los núcleos del fi lamento </w:t>
      </w:r>
      <w:proofErr w:type="spellStart"/>
      <w:r w:rsidRPr="00D34DC1">
        <w:rPr>
          <w:rFonts w:ascii="Goudy Old Style" w:hAnsi="Goudy Old Style" w:cs="Times New Roman"/>
          <w:color w:val="1D1D1B"/>
          <w:sz w:val="22"/>
          <w:szCs w:val="22"/>
          <w:lang w:val="es-ES"/>
        </w:rPr>
        <w:t>binucleado</w:t>
      </w:r>
      <w:proofErr w:type="spellEnd"/>
      <w:r w:rsidRPr="00D34DC1">
        <w:rPr>
          <w:rFonts w:ascii="Goudy Old Style" w:hAnsi="Goudy Old Style" w:cs="Times New Roman"/>
          <w:color w:val="1D1D1B"/>
          <w:sz w:val="22"/>
          <w:szCs w:val="22"/>
          <w:lang w:val="es-ES"/>
        </w:rPr>
        <w:t xml:space="preserve"> se fusionan y dan lugar a un huevo que después de la reducción cromática produce basidios con cuatro </w:t>
      </w:r>
      <w:proofErr w:type="spellStart"/>
      <w:r w:rsidRPr="00D34DC1">
        <w:rPr>
          <w:rFonts w:ascii="Goudy Old Style" w:hAnsi="Goudy Old Style" w:cs="Times New Roman"/>
          <w:color w:val="1D1D1B"/>
          <w:sz w:val="22"/>
          <w:szCs w:val="22"/>
          <w:lang w:val="es-ES"/>
        </w:rPr>
        <w:t>basidiosporas</w:t>
      </w:r>
      <w:proofErr w:type="spellEnd"/>
      <w:r w:rsidRPr="00D34DC1">
        <w:rPr>
          <w:rFonts w:ascii="Goudy Old Style" w:hAnsi="Goudy Old Style" w:cs="Times New Roman"/>
          <w:color w:val="1D1D1B"/>
          <w:sz w:val="22"/>
          <w:szCs w:val="22"/>
          <w:lang w:val="es-ES"/>
        </w:rPr>
        <w:t xml:space="preserve">, llamados también basidios </w:t>
      </w:r>
      <w:proofErr w:type="spellStart"/>
      <w:r w:rsidRPr="00D34DC1">
        <w:rPr>
          <w:rFonts w:ascii="Goudy Old Style" w:hAnsi="Goudy Old Style" w:cs="Times New Roman"/>
          <w:color w:val="1D1D1B"/>
          <w:sz w:val="22"/>
          <w:szCs w:val="22"/>
          <w:lang w:val="es-ES"/>
        </w:rPr>
        <w:t>tetraspóricos</w:t>
      </w:r>
      <w:proofErr w:type="spellEnd"/>
      <w:r w:rsidRPr="00D34DC1">
        <w:rPr>
          <w:rFonts w:ascii="Goudy Old Style" w:hAnsi="Goudy Old Style" w:cs="Times New Roman"/>
          <w:color w:val="1D1D1B"/>
          <w:sz w:val="22"/>
          <w:szCs w:val="22"/>
          <w:lang w:val="es-ES"/>
        </w:rPr>
        <w:t xml:space="preserve"> (</w:t>
      </w:r>
      <w:proofErr w:type="spellStart"/>
      <w:r w:rsidRPr="00D34DC1">
        <w:rPr>
          <w:rFonts w:ascii="Goudy Old Style" w:hAnsi="Goudy Old Style" w:cs="Times New Roman"/>
          <w:color w:val="1D1D1B"/>
          <w:sz w:val="22"/>
          <w:szCs w:val="22"/>
          <w:lang w:val="es-ES"/>
        </w:rPr>
        <w:t>Basidiomycota</w:t>
      </w:r>
      <w:proofErr w:type="spellEnd"/>
      <w:r w:rsidRPr="00D34DC1">
        <w:rPr>
          <w:rFonts w:ascii="Goudy Old Style" w:hAnsi="Goudy Old Style" w:cs="Times New Roman"/>
          <w:color w:val="1D1D1B"/>
          <w:sz w:val="22"/>
          <w:szCs w:val="22"/>
          <w:lang w:val="es-ES"/>
        </w:rPr>
        <w:t>) o ascas que, a su vez, tienen 4 a 16 ascosporas (</w:t>
      </w:r>
      <w:proofErr w:type="spellStart"/>
      <w:r w:rsidRPr="00D34DC1">
        <w:rPr>
          <w:rFonts w:ascii="Goudy Old Style" w:hAnsi="Goudy Old Style" w:cs="Times New Roman"/>
          <w:color w:val="1D1D1B"/>
          <w:sz w:val="22"/>
          <w:szCs w:val="22"/>
          <w:lang w:val="es-ES"/>
        </w:rPr>
        <w:t>Ascomycota</w:t>
      </w:r>
      <w:proofErr w:type="spellEnd"/>
      <w:r w:rsidRPr="00D34DC1">
        <w:rPr>
          <w:rFonts w:ascii="Goudy Old Style" w:hAnsi="Goudy Old Style" w:cs="Times New Roman"/>
          <w:color w:val="1D1D1B"/>
          <w:sz w:val="22"/>
          <w:szCs w:val="22"/>
          <w:lang w:val="es-ES"/>
        </w:rPr>
        <w:t xml:space="preserve">). En estos últimos, la germinación ocurre en un fi lamento haploide (talo o micelio) o en una célula </w:t>
      </w:r>
      <w:proofErr w:type="spellStart"/>
      <w:r w:rsidRPr="00D34DC1">
        <w:rPr>
          <w:rFonts w:ascii="Goudy Old Style" w:hAnsi="Goudy Old Style" w:cs="Times New Roman"/>
          <w:color w:val="1D1D1B"/>
          <w:sz w:val="22"/>
          <w:szCs w:val="22"/>
          <w:lang w:val="es-ES"/>
        </w:rPr>
        <w:t>gemante</w:t>
      </w:r>
      <w:proofErr w:type="spellEnd"/>
      <w:r w:rsidRPr="00D34DC1">
        <w:rPr>
          <w:rFonts w:ascii="Goudy Old Style" w:hAnsi="Goudy Old Style" w:cs="Times New Roman"/>
          <w:color w:val="1D1D1B"/>
          <w:sz w:val="22"/>
          <w:szCs w:val="22"/>
          <w:lang w:val="es-ES"/>
        </w:rPr>
        <w:t xml:space="preserve"> (levadura).</w:t>
      </w:r>
    </w:p>
    <w:p w14:paraId="0DD94DF3" w14:textId="77777777" w:rsidR="00937A71" w:rsidRPr="00D34DC1" w:rsidRDefault="00937A71" w:rsidP="00D34DC1">
      <w:pPr>
        <w:widowControl w:val="0"/>
        <w:autoSpaceDE w:val="0"/>
        <w:autoSpaceDN w:val="0"/>
        <w:adjustRightInd w:val="0"/>
        <w:jc w:val="both"/>
        <w:rPr>
          <w:rFonts w:ascii="Goudy Old Style" w:hAnsi="Goudy Old Style" w:cs="Times New Roman"/>
          <w:color w:val="1D1D1B"/>
          <w:sz w:val="22"/>
          <w:szCs w:val="22"/>
          <w:lang w:val="es-ES"/>
        </w:rPr>
      </w:pPr>
    </w:p>
    <w:p w14:paraId="7EEF2C5C" w14:textId="3DFE2D30"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En base al tipo de micelio y de esporulación que presenten, se los puede clasificar </w:t>
      </w:r>
      <w:r w:rsidR="008A3078" w:rsidRPr="00D34DC1">
        <w:rPr>
          <w:rFonts w:ascii="Goudy Old Style" w:hAnsi="Goudy Old Style" w:cs="Athelas Regular"/>
          <w:sz w:val="22"/>
          <w:szCs w:val="22"/>
          <w:lang w:val="es-ES"/>
        </w:rPr>
        <w:t xml:space="preserve">(clasificación </w:t>
      </w:r>
      <w:r w:rsidR="007A3652">
        <w:rPr>
          <w:rFonts w:ascii="Goudy Old Style" w:hAnsi="Goudy Old Style" w:cs="Athelas Regular"/>
          <w:sz w:val="22"/>
          <w:szCs w:val="22"/>
          <w:lang w:val="es-ES"/>
        </w:rPr>
        <w:t>antigua</w:t>
      </w:r>
      <w:r w:rsidR="008A3078" w:rsidRPr="00D34DC1">
        <w:rPr>
          <w:rFonts w:ascii="Goudy Old Style" w:hAnsi="Goudy Old Style" w:cs="Athelas Regular"/>
          <w:sz w:val="22"/>
          <w:szCs w:val="22"/>
          <w:lang w:val="es-ES"/>
        </w:rPr>
        <w:t xml:space="preserve"> de 1960) </w:t>
      </w:r>
      <w:r w:rsidRPr="00D34DC1">
        <w:rPr>
          <w:rFonts w:ascii="Goudy Old Style" w:hAnsi="Goudy Old Style" w:cs="Athelas Regular"/>
          <w:sz w:val="22"/>
          <w:szCs w:val="22"/>
          <w:lang w:val="es-ES"/>
        </w:rPr>
        <w:t>en los siguientes grandes grupos:</w:t>
      </w:r>
    </w:p>
    <w:p w14:paraId="35E585A1" w14:textId="77777777" w:rsidR="0037487D" w:rsidRPr="00D34DC1" w:rsidRDefault="0037487D"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Goudy Old Style" w:hAnsi="Goudy Old Style" w:cs="Athelas Regular"/>
          <w:sz w:val="22"/>
          <w:szCs w:val="22"/>
          <w:lang w:val="es-ES"/>
        </w:rPr>
      </w:pPr>
    </w:p>
    <w:p w14:paraId="00AD696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Goudy Old Style" w:hAnsi="Goudy Old Style" w:cs="Athelas Regular"/>
          <w:b/>
          <w:bCs/>
          <w:i/>
          <w:iCs/>
          <w:sz w:val="22"/>
          <w:szCs w:val="22"/>
          <w:lang w:val="es-ES"/>
        </w:rPr>
      </w:pPr>
      <w:r w:rsidRPr="00D34DC1">
        <w:rPr>
          <w:rFonts w:ascii="Goudy Old Style" w:hAnsi="Goudy Old Style" w:cs="Athelas Regular"/>
          <w:b/>
          <w:bCs/>
          <w:i/>
          <w:iCs/>
          <w:sz w:val="22"/>
          <w:szCs w:val="22"/>
          <w:lang w:val="es-ES"/>
        </w:rPr>
        <w:t>Micelio no tabicado:</w:t>
      </w:r>
    </w:p>
    <w:p w14:paraId="17B20CBC" w14:textId="250E1DDA"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Clase ZIGOMICETES: esporangios con </w:t>
      </w:r>
      <w:proofErr w:type="spellStart"/>
      <w:r w:rsidRPr="00D34DC1">
        <w:rPr>
          <w:rFonts w:ascii="Goudy Old Style" w:hAnsi="Goudy Old Style" w:cs="Athelas Regular"/>
          <w:sz w:val="22"/>
          <w:szCs w:val="22"/>
          <w:lang w:val="es-ES"/>
        </w:rPr>
        <w:t>esporangiosporos</w:t>
      </w:r>
      <w:proofErr w:type="spellEnd"/>
      <w:r w:rsidRPr="00D34DC1">
        <w:rPr>
          <w:rFonts w:ascii="Goudy Old Style" w:hAnsi="Goudy Old Style" w:cs="Athelas Regular"/>
          <w:sz w:val="22"/>
          <w:szCs w:val="22"/>
          <w:lang w:val="es-ES"/>
        </w:rPr>
        <w:t xml:space="preserve"> móviles o inmóviles (pocas especies con conidios). Reproducción sexual por gametos y varios esporos.</w:t>
      </w:r>
    </w:p>
    <w:p w14:paraId="249F3A21" w14:textId="557D3A50"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461CBE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i/>
          <w:iCs/>
          <w:sz w:val="22"/>
          <w:szCs w:val="22"/>
          <w:lang w:val="es-ES"/>
        </w:rPr>
      </w:pPr>
    </w:p>
    <w:p w14:paraId="56D7B03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i/>
          <w:iCs/>
          <w:sz w:val="22"/>
          <w:szCs w:val="22"/>
          <w:lang w:val="es-ES"/>
        </w:rPr>
        <w:t xml:space="preserve">Micelio tabicado: </w:t>
      </w:r>
    </w:p>
    <w:p w14:paraId="2B905A5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Clase ASCOMICETES: reproducción sexual por medio de ascosporas. Reproducción asexual diversa por gemación y conidios.</w:t>
      </w:r>
    </w:p>
    <w:p w14:paraId="5BE7168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B58C94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Clase BASIDIOMICETES: reproducción sexual por medio de </w:t>
      </w:r>
      <w:proofErr w:type="spellStart"/>
      <w:r w:rsidRPr="00D34DC1">
        <w:rPr>
          <w:rFonts w:ascii="Goudy Old Style" w:hAnsi="Goudy Old Style" w:cs="Athelas Regular"/>
          <w:sz w:val="22"/>
          <w:szCs w:val="22"/>
          <w:lang w:val="es-ES"/>
        </w:rPr>
        <w:t>basidiosporos</w:t>
      </w:r>
      <w:proofErr w:type="spellEnd"/>
      <w:r w:rsidRPr="00D34DC1">
        <w:rPr>
          <w:rFonts w:ascii="Goudy Old Style" w:hAnsi="Goudy Old Style" w:cs="Athelas Regular"/>
          <w:sz w:val="22"/>
          <w:szCs w:val="22"/>
          <w:lang w:val="es-ES"/>
        </w:rPr>
        <w:t>.</w:t>
      </w:r>
    </w:p>
    <w:p w14:paraId="282DBEF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7E05043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Clase DEUTEROMICETES (hongos imperfectos): reproducción asexual solamente. Produce varios tipos de esporos vegetativos.</w:t>
      </w:r>
    </w:p>
    <w:p w14:paraId="217EB78D" w14:textId="77777777" w:rsidR="00666A54" w:rsidRPr="00D34DC1" w:rsidRDefault="00513E33" w:rsidP="00D34DC1">
      <w:pPr>
        <w:pStyle w:val="Ttulo2"/>
        <w:jc w:val="both"/>
        <w:rPr>
          <w:rFonts w:ascii="Goudy Old Style" w:hAnsi="Goudy Old Style"/>
          <w:sz w:val="22"/>
          <w:szCs w:val="22"/>
          <w:lang w:val="es-ES"/>
        </w:rPr>
      </w:pPr>
      <w:r w:rsidRPr="00D34DC1">
        <w:rPr>
          <w:rFonts w:ascii="Goudy Old Style" w:hAnsi="Goudy Old Style"/>
          <w:noProof/>
          <w:sz w:val="22"/>
          <w:szCs w:val="22"/>
          <w:lang w:val="es-ES"/>
        </w:rPr>
        <w:drawing>
          <wp:inline distT="0" distB="0" distL="0" distR="0" wp14:anchorId="29C14DDB" wp14:editId="77D49C14">
            <wp:extent cx="5242182" cy="4570274"/>
            <wp:effectExtent l="0" t="0" r="0" b="190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321" cy="4570395"/>
                    </a:xfrm>
                    <a:prstGeom prst="rect">
                      <a:avLst/>
                    </a:prstGeom>
                    <a:noFill/>
                    <a:ln>
                      <a:noFill/>
                    </a:ln>
                  </pic:spPr>
                </pic:pic>
              </a:graphicData>
            </a:graphic>
          </wp:inline>
        </w:drawing>
      </w:r>
    </w:p>
    <w:p w14:paraId="1554577E" w14:textId="77777777" w:rsidR="00666A54" w:rsidRPr="00D34DC1" w:rsidRDefault="00666A54" w:rsidP="00D34DC1">
      <w:pPr>
        <w:pStyle w:val="Ttulo2"/>
        <w:jc w:val="both"/>
        <w:rPr>
          <w:rFonts w:ascii="Goudy Old Style" w:hAnsi="Goudy Old Style"/>
          <w:sz w:val="22"/>
          <w:szCs w:val="22"/>
          <w:lang w:val="es-ES"/>
        </w:rPr>
      </w:pPr>
    </w:p>
    <w:p w14:paraId="5FAD4A3F" w14:textId="77777777" w:rsidR="00666A54" w:rsidRPr="00D34DC1" w:rsidRDefault="00666A54" w:rsidP="00D34DC1">
      <w:pPr>
        <w:pStyle w:val="Ttulo2"/>
        <w:jc w:val="both"/>
        <w:rPr>
          <w:rFonts w:ascii="Goudy Old Style" w:hAnsi="Goudy Old Style"/>
          <w:sz w:val="22"/>
          <w:szCs w:val="22"/>
          <w:lang w:val="es-ES"/>
        </w:rPr>
      </w:pPr>
    </w:p>
    <w:p w14:paraId="16064C0C" w14:textId="1EE29DFD" w:rsidR="008F3DF1" w:rsidRPr="00D34DC1" w:rsidRDefault="00D34DC1" w:rsidP="00D34DC1">
      <w:pPr>
        <w:pStyle w:val="Ttulo2"/>
        <w:jc w:val="both"/>
        <w:rPr>
          <w:rFonts w:ascii="Goudy Old Style" w:hAnsi="Goudy Old Style"/>
          <w:sz w:val="22"/>
          <w:szCs w:val="22"/>
          <w:lang w:val="es-ES"/>
        </w:rPr>
      </w:pPr>
      <w:bookmarkStart w:id="8" w:name="_Toc436391393"/>
      <w:r w:rsidRPr="00D34DC1">
        <w:rPr>
          <w:rFonts w:ascii="Goudy Old Style" w:hAnsi="Goudy Old Style"/>
          <w:sz w:val="22"/>
          <w:szCs w:val="22"/>
          <w:lang w:val="es-ES"/>
        </w:rPr>
        <w:t>Cultivo de hongos</w:t>
      </w:r>
      <w:bookmarkEnd w:id="8"/>
    </w:p>
    <w:p w14:paraId="0AA0373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F71E33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Los mayoría de los hongos son nutricionalmente poco exigentes y desarrollan en medios sencillos que contengan hidratos de carbono como fuente de carbono (glucosa, maltosa, sacarosa, almidón, celulosa), sales de nitrógeno inorgánico o peptonas, como fuente de nitrógeno y pequeñas cantidades de oligoelementos (Fe, Mg, P, K </w:t>
      </w:r>
      <w:proofErr w:type="spellStart"/>
      <w:r w:rsidRPr="00D34DC1">
        <w:rPr>
          <w:rFonts w:ascii="Goudy Old Style" w:hAnsi="Goudy Old Style" w:cs="Athelas Regular"/>
          <w:sz w:val="22"/>
          <w:szCs w:val="22"/>
          <w:lang w:val="es-ES"/>
        </w:rPr>
        <w:t>Zn,Cu</w:t>
      </w:r>
      <w:proofErr w:type="spellEnd"/>
      <w:r w:rsidRPr="00D34DC1">
        <w:rPr>
          <w:rFonts w:ascii="Goudy Old Style" w:hAnsi="Goudy Old Style" w:cs="Athelas Regular"/>
          <w:sz w:val="22"/>
          <w:szCs w:val="22"/>
          <w:lang w:val="es-ES"/>
        </w:rPr>
        <w:t>, Mn y Mo).</w:t>
      </w:r>
    </w:p>
    <w:p w14:paraId="0F265FF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4E3D50C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Hay tres tipos generales de medios de cultivo para hongos:</w:t>
      </w:r>
    </w:p>
    <w:p w14:paraId="2151341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1. </w:t>
      </w:r>
      <w:r w:rsidRPr="00D34DC1">
        <w:rPr>
          <w:rFonts w:ascii="Goudy Old Style" w:hAnsi="Goudy Old Style" w:cs="Athelas Regular"/>
          <w:i/>
          <w:iCs/>
          <w:sz w:val="22"/>
          <w:szCs w:val="22"/>
          <w:lang w:val="es-ES"/>
        </w:rPr>
        <w:t>Medios naturales</w:t>
      </w:r>
      <w:r w:rsidRPr="00D34DC1">
        <w:rPr>
          <w:rFonts w:ascii="Goudy Old Style" w:hAnsi="Goudy Old Style" w:cs="Athelas Regular"/>
          <w:sz w:val="22"/>
          <w:szCs w:val="22"/>
          <w:lang w:val="es-ES"/>
        </w:rPr>
        <w:t>: trozos o infusiones de frutas, vegetales, granos de cereales o tejidos animales. Varían mucho en su composición y no son reproducibles. Tampoco son de amplio uso.</w:t>
      </w:r>
    </w:p>
    <w:p w14:paraId="434846F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2. </w:t>
      </w:r>
      <w:r w:rsidRPr="00D34DC1">
        <w:rPr>
          <w:rFonts w:ascii="Goudy Old Style" w:hAnsi="Goudy Old Style" w:cs="Athelas Regular"/>
          <w:i/>
          <w:iCs/>
          <w:sz w:val="22"/>
          <w:szCs w:val="22"/>
          <w:lang w:val="es-ES"/>
        </w:rPr>
        <w:t xml:space="preserve">Medios </w:t>
      </w:r>
      <w:proofErr w:type="spellStart"/>
      <w:r w:rsidRPr="00D34DC1">
        <w:rPr>
          <w:rFonts w:ascii="Goudy Old Style" w:hAnsi="Goudy Old Style" w:cs="Athelas Regular"/>
          <w:i/>
          <w:iCs/>
          <w:sz w:val="22"/>
          <w:szCs w:val="22"/>
          <w:lang w:val="es-ES"/>
        </w:rPr>
        <w:t>semisintéticos</w:t>
      </w:r>
      <w:proofErr w:type="spellEnd"/>
      <w:r w:rsidRPr="00D34DC1">
        <w:rPr>
          <w:rFonts w:ascii="Goudy Old Style" w:hAnsi="Goudy Old Style" w:cs="Athelas Regular"/>
          <w:sz w:val="22"/>
          <w:szCs w:val="22"/>
          <w:lang w:val="es-ES"/>
        </w:rPr>
        <w:t>: extractos de plantas, peptonas, agar y otros compuestos de composición desconocida o variable.</w:t>
      </w:r>
    </w:p>
    <w:p w14:paraId="46D7988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3. Medios sintéticos: de composición química definida. Tal vez el más conocido y utilizado de estos medios es el Agar </w:t>
      </w:r>
      <w:proofErr w:type="spellStart"/>
      <w:r w:rsidRPr="00D34DC1">
        <w:rPr>
          <w:rFonts w:ascii="Goudy Old Style" w:hAnsi="Goudy Old Style" w:cs="Athelas Regular"/>
          <w:sz w:val="22"/>
          <w:szCs w:val="22"/>
          <w:lang w:val="es-ES"/>
        </w:rPr>
        <w:t>Sabouraud</w:t>
      </w:r>
      <w:proofErr w:type="spellEnd"/>
      <w:r w:rsidRPr="00D34DC1">
        <w:rPr>
          <w:rFonts w:ascii="Goudy Old Style" w:hAnsi="Goudy Old Style" w:cs="Athelas Regular"/>
          <w:sz w:val="22"/>
          <w:szCs w:val="22"/>
          <w:lang w:val="es-ES"/>
        </w:rPr>
        <w:t xml:space="preserve"> cuya descripción se realiza a continuación.</w:t>
      </w:r>
    </w:p>
    <w:p w14:paraId="58030CE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8127A3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 xml:space="preserve">Agar Glucosado </w:t>
      </w:r>
      <w:proofErr w:type="spellStart"/>
      <w:r w:rsidRPr="00D34DC1">
        <w:rPr>
          <w:rFonts w:ascii="Goudy Old Style" w:hAnsi="Goudy Old Style" w:cs="Athelas Regular"/>
          <w:b/>
          <w:bCs/>
          <w:sz w:val="22"/>
          <w:szCs w:val="22"/>
          <w:lang w:val="es-ES"/>
        </w:rPr>
        <w:t>Sabouraud</w:t>
      </w:r>
      <w:proofErr w:type="spellEnd"/>
      <w:r w:rsidRPr="00D34DC1">
        <w:rPr>
          <w:rFonts w:ascii="Goudy Old Style" w:hAnsi="Goudy Old Style" w:cs="Athelas Regular"/>
          <w:b/>
          <w:bCs/>
          <w:sz w:val="22"/>
          <w:szCs w:val="22"/>
          <w:lang w:val="es-ES"/>
        </w:rPr>
        <w:t>:</w:t>
      </w:r>
    </w:p>
    <w:p w14:paraId="47E785B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p>
    <w:p w14:paraId="1800BED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Este medio puede ser utilizado para el aislamiento, identificación y conservación de hongos saprófitos y patógenos.</w:t>
      </w:r>
    </w:p>
    <w:p w14:paraId="6FA68C1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Es un medio nutritivo cuya alta concentración de glucosa y el pH ácido actúan inhibiendo el desarrollo bacteriano. El agregado de antibióticos aumenta la selectividad del medio y permite eliminar bacterias y hongos saprófitos indeseables a partir de muestras contaminadas. Los antibióticos que frecuentemente son utilizados son estreptomicina (100 </w:t>
      </w:r>
      <w:proofErr w:type="spellStart"/>
      <w:r w:rsidRPr="00D34DC1">
        <w:rPr>
          <w:rFonts w:ascii="Goudy Old Style" w:hAnsi="Goudy Old Style" w:cs="Athelas Regular"/>
          <w:sz w:val="22"/>
          <w:szCs w:val="22"/>
          <w:lang w:val="es-ES"/>
        </w:rPr>
        <w:t>ug</w:t>
      </w:r>
      <w:proofErr w:type="spellEnd"/>
      <w:r w:rsidRPr="00D34DC1">
        <w:rPr>
          <w:rFonts w:ascii="Goudy Old Style" w:hAnsi="Goudy Old Style" w:cs="Athelas Regular"/>
          <w:sz w:val="22"/>
          <w:szCs w:val="22"/>
          <w:lang w:val="es-ES"/>
        </w:rPr>
        <w:t xml:space="preserve">/l), cloranfenicol (500 mg/l) y </w:t>
      </w:r>
      <w:proofErr w:type="spellStart"/>
      <w:r w:rsidRPr="00D34DC1">
        <w:rPr>
          <w:rFonts w:ascii="Goudy Old Style" w:hAnsi="Goudy Old Style" w:cs="Athelas Regular"/>
          <w:sz w:val="22"/>
          <w:szCs w:val="22"/>
          <w:lang w:val="es-ES"/>
        </w:rPr>
        <w:t>cicloheximida</w:t>
      </w:r>
      <w:proofErr w:type="spellEnd"/>
      <w:r w:rsidRPr="00D34DC1">
        <w:rPr>
          <w:rFonts w:ascii="Goudy Old Style" w:hAnsi="Goudy Old Style" w:cs="Athelas Regular"/>
          <w:sz w:val="22"/>
          <w:szCs w:val="22"/>
          <w:lang w:val="es-ES"/>
        </w:rPr>
        <w:t xml:space="preserve"> (0.5 mg/l) los cuales son agregados al medio de cultivo ya estéril y fundido a 45-50ºC.</w:t>
      </w:r>
    </w:p>
    <w:p w14:paraId="6358E82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53A45D9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p>
    <w:p w14:paraId="63A8373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p>
    <w:p w14:paraId="475AF10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r w:rsidRPr="00D34DC1">
        <w:rPr>
          <w:rFonts w:ascii="Goudy Old Style" w:hAnsi="Goudy Old Style" w:cs="Athelas Regular"/>
          <w:sz w:val="22"/>
          <w:szCs w:val="22"/>
          <w:u w:val="single"/>
          <w:lang w:val="es-ES"/>
        </w:rPr>
        <w:t>Composición</w:t>
      </w:r>
      <w:r w:rsidRPr="00D34DC1">
        <w:rPr>
          <w:rFonts w:ascii="Goudy Old Style" w:hAnsi="Goudy Old Style" w:cs="Athelas Regular"/>
          <w:sz w:val="22"/>
          <w:szCs w:val="22"/>
          <w:lang w:val="es-ES"/>
        </w:rPr>
        <w:t>:</w:t>
      </w:r>
    </w:p>
    <w:p w14:paraId="06DD6E4A" w14:textId="4FFFDE28" w:rsidR="008F3DF1" w:rsidRPr="00D34DC1" w:rsidRDefault="007A3652"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roofErr w:type="spellStart"/>
      <w:r>
        <w:rPr>
          <w:rFonts w:ascii="Goudy Old Style" w:hAnsi="Goudy Old Style" w:cs="Athelas Regular"/>
          <w:sz w:val="22"/>
          <w:szCs w:val="22"/>
          <w:lang w:val="es-ES"/>
        </w:rPr>
        <w:t>Pluripeptona</w:t>
      </w:r>
      <w:proofErr w:type="spellEnd"/>
      <w:r>
        <w:rPr>
          <w:rFonts w:ascii="Goudy Old Style" w:hAnsi="Goudy Old Style" w:cs="Athelas Regular"/>
          <w:sz w:val="22"/>
          <w:szCs w:val="22"/>
          <w:lang w:val="es-ES"/>
        </w:rPr>
        <w:t xml:space="preserve">  </w:t>
      </w:r>
      <w:r w:rsidR="008F3DF1" w:rsidRPr="00D34DC1">
        <w:rPr>
          <w:rFonts w:ascii="Goudy Old Style" w:hAnsi="Goudy Old Style" w:cs="Athelas Regular"/>
          <w:sz w:val="22"/>
          <w:szCs w:val="22"/>
          <w:lang w:val="es-ES"/>
        </w:rPr>
        <w:t>10 g</w:t>
      </w:r>
    </w:p>
    <w:p w14:paraId="77DCD11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Glucosa</w:t>
      </w:r>
      <w:r w:rsidRPr="00D34DC1">
        <w:rPr>
          <w:rFonts w:ascii="Goudy Old Style" w:hAnsi="Goudy Old Style" w:cs="Athelas Regular"/>
          <w:sz w:val="22"/>
          <w:szCs w:val="22"/>
          <w:lang w:val="es-ES"/>
        </w:rPr>
        <w:tab/>
        <w:t>40 g</w:t>
      </w:r>
    </w:p>
    <w:p w14:paraId="6D4D5E4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Agar.</w:t>
      </w: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15 g</w:t>
      </w:r>
    </w:p>
    <w:p w14:paraId="4C25BEC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Agua destilada </w:t>
      </w:r>
      <w:proofErr w:type="spellStart"/>
      <w:r w:rsidRPr="00D34DC1">
        <w:rPr>
          <w:rFonts w:ascii="Goudy Old Style" w:hAnsi="Goudy Old Style" w:cs="Athelas Regular"/>
          <w:sz w:val="22"/>
          <w:szCs w:val="22"/>
          <w:lang w:val="es-ES"/>
        </w:rPr>
        <w:t>csp</w:t>
      </w:r>
      <w:proofErr w:type="spellEnd"/>
      <w:r w:rsidRPr="00D34DC1">
        <w:rPr>
          <w:rFonts w:ascii="Goudy Old Style" w:hAnsi="Goudy Old Style" w:cs="Athelas Regular"/>
          <w:sz w:val="22"/>
          <w:szCs w:val="22"/>
          <w:lang w:val="es-ES"/>
        </w:rPr>
        <w:t>.</w:t>
      </w:r>
      <w:r w:rsidRPr="00D34DC1">
        <w:rPr>
          <w:rFonts w:ascii="Goudy Old Style" w:hAnsi="Goudy Old Style" w:cs="Athelas Regular"/>
          <w:sz w:val="22"/>
          <w:szCs w:val="22"/>
          <w:lang w:val="es-ES"/>
        </w:rPr>
        <w:tab/>
        <w:t>1000 ml</w:t>
      </w:r>
    </w:p>
    <w:p w14:paraId="5F159A8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pH aproximado:</w:t>
      </w:r>
      <w:r w:rsidRPr="00D34DC1">
        <w:rPr>
          <w:rFonts w:ascii="Goudy Old Style" w:hAnsi="Goudy Old Style" w:cs="Athelas Regular"/>
          <w:sz w:val="22"/>
          <w:szCs w:val="22"/>
          <w:lang w:val="es-ES"/>
        </w:rPr>
        <w:tab/>
        <w:t>5,6</w:t>
      </w:r>
    </w:p>
    <w:p w14:paraId="5AD742D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F2C9C6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Algunos cultivos no </w:t>
      </w:r>
      <w:proofErr w:type="spellStart"/>
      <w:r w:rsidRPr="00D34DC1">
        <w:rPr>
          <w:rFonts w:ascii="Goudy Old Style" w:hAnsi="Goudy Old Style" w:cs="Athelas Regular"/>
          <w:sz w:val="22"/>
          <w:szCs w:val="22"/>
          <w:lang w:val="es-ES"/>
        </w:rPr>
        <w:t>esporulan</w:t>
      </w:r>
      <w:proofErr w:type="spellEnd"/>
      <w:r w:rsidRPr="00D34DC1">
        <w:rPr>
          <w:rFonts w:ascii="Goudy Old Style" w:hAnsi="Goudy Old Style" w:cs="Athelas Regular"/>
          <w:sz w:val="22"/>
          <w:szCs w:val="22"/>
          <w:lang w:val="es-ES"/>
        </w:rPr>
        <w:t xml:space="preserve"> ni producen pigmento en agar de </w:t>
      </w:r>
      <w:proofErr w:type="spellStart"/>
      <w:r w:rsidRPr="00D34DC1">
        <w:rPr>
          <w:rFonts w:ascii="Goudy Old Style" w:hAnsi="Goudy Old Style" w:cs="Athelas Regular"/>
          <w:sz w:val="22"/>
          <w:szCs w:val="22"/>
          <w:lang w:val="es-ES"/>
        </w:rPr>
        <w:t>Sabouraud</w:t>
      </w:r>
      <w:proofErr w:type="spellEnd"/>
      <w:r w:rsidRPr="00D34DC1">
        <w:rPr>
          <w:rFonts w:ascii="Goudy Old Style" w:hAnsi="Goudy Old Style" w:cs="Athelas Regular"/>
          <w:sz w:val="22"/>
          <w:szCs w:val="22"/>
          <w:lang w:val="es-ES"/>
        </w:rPr>
        <w:t xml:space="preserve">. Para favorecer esto, han resultado útiles los medios especiales, como el agar con papa y dextrosa, el agar con papa y zanahoria, el agar con harina de maíz, agar arroz, o agar de </w:t>
      </w:r>
      <w:proofErr w:type="spellStart"/>
      <w:r w:rsidRPr="00D34DC1">
        <w:rPr>
          <w:rFonts w:ascii="Goudy Old Style" w:hAnsi="Goudy Old Style" w:cs="Athelas Regular"/>
          <w:sz w:val="22"/>
          <w:szCs w:val="22"/>
          <w:lang w:val="es-ES"/>
        </w:rPr>
        <w:t>Sabouraud</w:t>
      </w:r>
      <w:proofErr w:type="spellEnd"/>
      <w:r w:rsidRPr="00D34DC1">
        <w:rPr>
          <w:rFonts w:ascii="Goudy Old Style" w:hAnsi="Goudy Old Style" w:cs="Athelas Regular"/>
          <w:sz w:val="22"/>
          <w:szCs w:val="22"/>
          <w:lang w:val="es-ES"/>
        </w:rPr>
        <w:t xml:space="preserve"> con el agregado de tiamina e </w:t>
      </w:r>
      <w:proofErr w:type="spellStart"/>
      <w:r w:rsidRPr="00D34DC1">
        <w:rPr>
          <w:rFonts w:ascii="Goudy Old Style" w:hAnsi="Goudy Old Style" w:cs="Athelas Regular"/>
          <w:sz w:val="22"/>
          <w:szCs w:val="22"/>
          <w:lang w:val="es-ES"/>
        </w:rPr>
        <w:t>inositol</w:t>
      </w:r>
      <w:proofErr w:type="spellEnd"/>
      <w:r w:rsidRPr="00D34DC1">
        <w:rPr>
          <w:rFonts w:ascii="Goudy Old Style" w:hAnsi="Goudy Old Style" w:cs="Athelas Regular"/>
          <w:sz w:val="22"/>
          <w:szCs w:val="22"/>
          <w:lang w:val="es-ES"/>
        </w:rPr>
        <w:t>.</w:t>
      </w:r>
    </w:p>
    <w:p w14:paraId="3D791B3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A17151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2908E4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Agar con papa y dextrosa:</w:t>
      </w:r>
    </w:p>
    <w:p w14:paraId="4EAE6CB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48C9FA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Infusión de papas</w:t>
      </w:r>
      <w:r w:rsidRPr="00D34DC1">
        <w:rPr>
          <w:rFonts w:ascii="Goudy Old Style" w:hAnsi="Goudy Old Style" w:cs="Athelas Regular"/>
          <w:sz w:val="22"/>
          <w:szCs w:val="22"/>
          <w:lang w:val="es-ES"/>
        </w:rPr>
        <w:tab/>
        <w:t>200 g</w:t>
      </w:r>
    </w:p>
    <w:p w14:paraId="71D5FCA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Dextrosa.</w:t>
      </w:r>
      <w:r w:rsidRPr="00D34DC1">
        <w:rPr>
          <w:rFonts w:ascii="Goudy Old Style" w:hAnsi="Goudy Old Style" w:cs="Athelas Regular"/>
          <w:sz w:val="22"/>
          <w:szCs w:val="22"/>
          <w:lang w:val="es-ES"/>
        </w:rPr>
        <w:tab/>
        <w:t>20 g</w:t>
      </w:r>
    </w:p>
    <w:p w14:paraId="394B2A0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Agar.</w:t>
      </w:r>
      <w:r w:rsidRPr="00D34DC1">
        <w:rPr>
          <w:rFonts w:ascii="Goudy Old Style" w:hAnsi="Goudy Old Style" w:cs="Athelas Regular"/>
          <w:sz w:val="22"/>
          <w:szCs w:val="22"/>
          <w:lang w:val="es-ES"/>
        </w:rPr>
        <w:tab/>
        <w:t>20 g</w:t>
      </w:r>
    </w:p>
    <w:p w14:paraId="139721D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Agua destilada </w:t>
      </w:r>
      <w:proofErr w:type="spellStart"/>
      <w:r w:rsidRPr="00D34DC1">
        <w:rPr>
          <w:rFonts w:ascii="Goudy Old Style" w:hAnsi="Goudy Old Style" w:cs="Athelas Regular"/>
          <w:sz w:val="22"/>
          <w:szCs w:val="22"/>
          <w:lang w:val="es-ES"/>
        </w:rPr>
        <w:t>csp</w:t>
      </w:r>
      <w:proofErr w:type="spellEnd"/>
      <w:r w:rsidRPr="00D34DC1">
        <w:rPr>
          <w:rFonts w:ascii="Goudy Old Style" w:hAnsi="Goudy Old Style" w:cs="Athelas Regular"/>
          <w:sz w:val="22"/>
          <w:szCs w:val="22"/>
          <w:lang w:val="es-ES"/>
        </w:rPr>
        <w:t>.</w:t>
      </w:r>
      <w:r w:rsidRPr="00D34DC1">
        <w:rPr>
          <w:rFonts w:ascii="Goudy Old Style" w:hAnsi="Goudy Old Style" w:cs="Athelas Regular"/>
          <w:sz w:val="22"/>
          <w:szCs w:val="22"/>
          <w:lang w:val="es-ES"/>
        </w:rPr>
        <w:tab/>
        <w:t>1000 ml</w:t>
      </w:r>
    </w:p>
    <w:p w14:paraId="27F9CE6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5713AF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8"/>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Hervir las papas en agua durante 15', filtrar a través de un algodón, y reponer el volumen con agua. Agregar los ingredientes secos y disolver el agar por medio del calor. No es necesario ajustar el pH. Distribuir en forma conveniente y </w:t>
      </w:r>
      <w:proofErr w:type="spellStart"/>
      <w:r w:rsidRPr="00D34DC1">
        <w:rPr>
          <w:rFonts w:ascii="Goudy Old Style" w:hAnsi="Goudy Old Style" w:cs="Athelas Regular"/>
          <w:sz w:val="22"/>
          <w:szCs w:val="22"/>
          <w:lang w:val="es-ES"/>
        </w:rPr>
        <w:t>autoclavar</w:t>
      </w:r>
      <w:proofErr w:type="spellEnd"/>
      <w:r w:rsidRPr="00D34DC1">
        <w:rPr>
          <w:rFonts w:ascii="Goudy Old Style" w:hAnsi="Goudy Old Style" w:cs="Athelas Regular"/>
          <w:sz w:val="22"/>
          <w:szCs w:val="22"/>
          <w:lang w:val="es-ES"/>
        </w:rPr>
        <w:t>. Se emplea este agar para estimular la producción de esporos.</w:t>
      </w:r>
    </w:p>
    <w:p w14:paraId="53EECF0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0B88D7C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BC9879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Agar con papas y zanahorias:</w:t>
      </w:r>
    </w:p>
    <w:p w14:paraId="1D627C9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652D8E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Zanahorias peladas</w:t>
      </w:r>
      <w:r w:rsidRPr="00D34DC1">
        <w:rPr>
          <w:rFonts w:ascii="Goudy Old Style" w:hAnsi="Goudy Old Style" w:cs="Athelas Regular"/>
          <w:sz w:val="22"/>
          <w:szCs w:val="22"/>
          <w:lang w:val="es-ES"/>
        </w:rPr>
        <w:tab/>
        <w:t>20 g</w:t>
      </w:r>
    </w:p>
    <w:p w14:paraId="13577E7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Papas peladas  </w:t>
      </w:r>
      <w:r w:rsidRPr="00D34DC1">
        <w:rPr>
          <w:rFonts w:ascii="Goudy Old Style" w:hAnsi="Goudy Old Style" w:cs="Athelas Regular"/>
          <w:sz w:val="22"/>
          <w:szCs w:val="22"/>
          <w:lang w:val="es-ES"/>
        </w:rPr>
        <w:tab/>
        <w:t>20 g</w:t>
      </w:r>
    </w:p>
    <w:p w14:paraId="1E9B7AB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Agua destilada </w:t>
      </w:r>
      <w:proofErr w:type="spellStart"/>
      <w:r w:rsidRPr="00D34DC1">
        <w:rPr>
          <w:rFonts w:ascii="Goudy Old Style" w:hAnsi="Goudy Old Style" w:cs="Athelas Regular"/>
          <w:sz w:val="22"/>
          <w:szCs w:val="22"/>
          <w:lang w:val="es-ES"/>
        </w:rPr>
        <w:t>csp</w:t>
      </w:r>
      <w:proofErr w:type="spellEnd"/>
      <w:r w:rsidRPr="00D34DC1">
        <w:rPr>
          <w:rFonts w:ascii="Goudy Old Style" w:hAnsi="Goudy Old Style" w:cs="Athelas Regular"/>
          <w:sz w:val="22"/>
          <w:szCs w:val="22"/>
          <w:lang w:val="es-ES"/>
        </w:rPr>
        <w:t>.</w:t>
      </w:r>
      <w:r w:rsidRPr="00D34DC1">
        <w:rPr>
          <w:rFonts w:ascii="Goudy Old Style" w:hAnsi="Goudy Old Style" w:cs="Athelas Regular"/>
          <w:sz w:val="22"/>
          <w:szCs w:val="22"/>
          <w:lang w:val="es-ES"/>
        </w:rPr>
        <w:tab/>
        <w:t>1000 ml</w:t>
      </w:r>
    </w:p>
    <w:p w14:paraId="4DBE9B8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460C7C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8"/>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Lavar las papas y las zanahorias, aplastarlas y colocarlas en agua destilada durante una hora. Hervir durante 5', filtrar por papel de filtro, reconstituir el volumen a 1l y agregar 15 g de agar y 5 ml de </w:t>
      </w:r>
      <w:proofErr w:type="spellStart"/>
      <w:r w:rsidRPr="00D34DC1">
        <w:rPr>
          <w:rFonts w:ascii="Goudy Old Style" w:hAnsi="Goudy Old Style" w:cs="Athelas Regular"/>
          <w:sz w:val="22"/>
          <w:szCs w:val="22"/>
          <w:lang w:val="es-ES"/>
        </w:rPr>
        <w:t>Tween</w:t>
      </w:r>
      <w:proofErr w:type="spellEnd"/>
      <w:r w:rsidRPr="00D34DC1">
        <w:rPr>
          <w:rFonts w:ascii="Goudy Old Style" w:hAnsi="Goudy Old Style" w:cs="Athelas Regular"/>
          <w:sz w:val="22"/>
          <w:szCs w:val="22"/>
          <w:lang w:val="es-ES"/>
        </w:rPr>
        <w:t xml:space="preserve"> 80. </w:t>
      </w:r>
      <w:proofErr w:type="spellStart"/>
      <w:r w:rsidRPr="00D34DC1">
        <w:rPr>
          <w:rFonts w:ascii="Goudy Old Style" w:hAnsi="Goudy Old Style" w:cs="Athelas Regular"/>
          <w:sz w:val="22"/>
          <w:szCs w:val="22"/>
          <w:lang w:val="es-ES"/>
        </w:rPr>
        <w:t>Autoclavar</w:t>
      </w:r>
      <w:proofErr w:type="spellEnd"/>
      <w:r w:rsidRPr="00D34DC1">
        <w:rPr>
          <w:rFonts w:ascii="Goudy Old Style" w:hAnsi="Goudy Old Style" w:cs="Athelas Regular"/>
          <w:sz w:val="22"/>
          <w:szCs w:val="22"/>
          <w:lang w:val="es-ES"/>
        </w:rPr>
        <w:t xml:space="preserve"> y distribuir.</w:t>
      </w:r>
    </w:p>
    <w:p w14:paraId="2FDE142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8"/>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Este medio es excelente para demostrar las características de color de las colonias de hongos.</w:t>
      </w:r>
    </w:p>
    <w:p w14:paraId="75B83911" w14:textId="77777777" w:rsidR="008F3DF1" w:rsidRPr="00D34DC1" w:rsidRDefault="008F3DF1" w:rsidP="00D34DC1">
      <w:pPr>
        <w:pStyle w:val="Ttulo1"/>
        <w:jc w:val="both"/>
        <w:rPr>
          <w:rFonts w:ascii="Goudy Old Style" w:hAnsi="Goudy Old Style"/>
          <w:sz w:val="22"/>
          <w:szCs w:val="22"/>
          <w:lang w:val="es-ES"/>
        </w:rPr>
      </w:pPr>
    </w:p>
    <w:p w14:paraId="377228A7" w14:textId="77777777" w:rsidR="008F3DF1" w:rsidRPr="00D34DC1" w:rsidRDefault="008F3DF1" w:rsidP="00D34DC1">
      <w:pPr>
        <w:pStyle w:val="Ttulo1"/>
        <w:jc w:val="both"/>
        <w:rPr>
          <w:rFonts w:ascii="Goudy Old Style" w:hAnsi="Goudy Old Style"/>
          <w:sz w:val="22"/>
          <w:szCs w:val="22"/>
          <w:lang w:val="es-ES"/>
        </w:rPr>
      </w:pPr>
      <w:bookmarkStart w:id="9" w:name="_Toc436391394"/>
      <w:r w:rsidRPr="00D34DC1">
        <w:rPr>
          <w:rFonts w:ascii="Goudy Old Style" w:hAnsi="Goudy Old Style"/>
          <w:sz w:val="22"/>
          <w:szCs w:val="22"/>
          <w:lang w:val="es-ES"/>
        </w:rPr>
        <w:t>Estudios morfológicos de los hongos filamentosos</w:t>
      </w:r>
      <w:bookmarkEnd w:id="9"/>
    </w:p>
    <w:p w14:paraId="318E62A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p>
    <w:p w14:paraId="3E6BDEF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El reconocimiento de mohos o hongos filamentoso se basa en el estudio macroscópico y microscópico de las colonias.</w:t>
      </w:r>
    </w:p>
    <w:p w14:paraId="4B56517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p>
    <w:p w14:paraId="4980665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Observación Macroscópica de la colonia:</w:t>
      </w:r>
    </w:p>
    <w:p w14:paraId="5DE2500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E25CAA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El examen macroscópico se realiza a partir de una “</w:t>
      </w:r>
      <w:proofErr w:type="spellStart"/>
      <w:r w:rsidRPr="00D34DC1">
        <w:rPr>
          <w:rFonts w:ascii="Goudy Old Style" w:hAnsi="Goudy Old Style" w:cs="Athelas Regular"/>
          <w:sz w:val="22"/>
          <w:szCs w:val="22"/>
          <w:lang w:val="es-ES"/>
        </w:rPr>
        <w:t>macrocolonia</w:t>
      </w:r>
      <w:proofErr w:type="spellEnd"/>
      <w:r w:rsidRPr="00D34DC1">
        <w:rPr>
          <w:rFonts w:ascii="Goudy Old Style" w:hAnsi="Goudy Old Style" w:cs="Athelas Regular"/>
          <w:sz w:val="22"/>
          <w:szCs w:val="22"/>
          <w:lang w:val="es-ES"/>
        </w:rPr>
        <w:t xml:space="preserve">” obtenida por sembrado de la especie fúngica en estudio en la parte central de una placa con medio de cultivo (Agar Glucosado </w:t>
      </w:r>
      <w:proofErr w:type="spellStart"/>
      <w:r w:rsidRPr="00D34DC1">
        <w:rPr>
          <w:rFonts w:ascii="Goudy Old Style" w:hAnsi="Goudy Old Style" w:cs="Athelas Regular"/>
          <w:sz w:val="22"/>
          <w:szCs w:val="22"/>
          <w:lang w:val="es-ES"/>
        </w:rPr>
        <w:t>Sabouraud</w:t>
      </w:r>
      <w:proofErr w:type="spellEnd"/>
      <w:r w:rsidRPr="00D34DC1">
        <w:rPr>
          <w:rFonts w:ascii="Goudy Old Style" w:hAnsi="Goudy Old Style" w:cs="Athelas Regular"/>
          <w:sz w:val="22"/>
          <w:szCs w:val="22"/>
          <w:lang w:val="es-ES"/>
        </w:rPr>
        <w:t xml:space="preserve">). Para ello se emplea una aguja aplanada en uno de sus extremos en forma de espátula.  Las placas son luego incubadas a temperatura ambiente (entre 20 y 30 </w:t>
      </w:r>
      <w:proofErr w:type="spellStart"/>
      <w:r w:rsidRPr="00D34DC1">
        <w:rPr>
          <w:rFonts w:ascii="Goudy Old Style" w:hAnsi="Goudy Old Style" w:cs="Athelas Regular"/>
          <w:sz w:val="22"/>
          <w:szCs w:val="22"/>
          <w:lang w:val="es-ES"/>
        </w:rPr>
        <w:t>ºC</w:t>
      </w:r>
      <w:proofErr w:type="spellEnd"/>
      <w:r w:rsidRPr="00D34DC1">
        <w:rPr>
          <w:rFonts w:ascii="Goudy Old Style" w:hAnsi="Goudy Old Style" w:cs="Athelas Regular"/>
          <w:sz w:val="22"/>
          <w:szCs w:val="22"/>
          <w:lang w:val="es-ES"/>
        </w:rPr>
        <w:t>) durante 3 a 15 días con observaciones diarias.</w:t>
      </w:r>
    </w:p>
    <w:p w14:paraId="1ADC50E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1182E1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De esta colonia gigante se describirá:</w:t>
      </w:r>
    </w:p>
    <w:p w14:paraId="67AC29F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2D23F1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a)</w:t>
      </w:r>
      <w:r w:rsidRPr="00D34DC1">
        <w:rPr>
          <w:rFonts w:ascii="Goudy Old Style" w:hAnsi="Goudy Old Style" w:cs="Athelas Regular"/>
          <w:sz w:val="22"/>
          <w:szCs w:val="22"/>
          <w:lang w:val="es-ES"/>
        </w:rPr>
        <w:t xml:space="preserve"> Velocidad de crecimiento: es el tiempo que tarda la colonia en ocupar las 2/3 partes de la placa</w:t>
      </w:r>
    </w:p>
    <w:p w14:paraId="66CA6FA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rápido: entre 1 y 2 semanas</w:t>
      </w:r>
    </w:p>
    <w:p w14:paraId="7F2B2D6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moderado: entre 2 y 3 semanas</w:t>
      </w:r>
    </w:p>
    <w:p w14:paraId="3679449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lento: entre 3 y 4 semanas</w:t>
      </w:r>
    </w:p>
    <w:p w14:paraId="6549716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D8F813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b)</w:t>
      </w:r>
      <w:r w:rsidRPr="00D34DC1">
        <w:rPr>
          <w:rFonts w:ascii="Goudy Old Style" w:hAnsi="Goudy Old Style" w:cs="Athelas Regular"/>
          <w:sz w:val="22"/>
          <w:szCs w:val="22"/>
          <w:lang w:val="es-ES"/>
        </w:rPr>
        <w:t xml:space="preserve"> Topografía de la colonia</w:t>
      </w:r>
    </w:p>
    <w:p w14:paraId="155DC35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 Forma: circular, irregular, filamentosa</w:t>
      </w:r>
    </w:p>
    <w:p w14:paraId="491B098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 Elevación: plana y extendida, elevada y limitada, umbilicada</w:t>
      </w:r>
    </w:p>
    <w:p w14:paraId="2D49CA6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 Margen: entero, lobulado, desflecado, rizoide</w:t>
      </w:r>
    </w:p>
    <w:p w14:paraId="02E7828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sz w:val="22"/>
          <w:szCs w:val="22"/>
          <w:lang w:val="es-ES"/>
        </w:rPr>
        <w:tab/>
        <w:t xml:space="preserve"> Superficie: plegada, con surcos radiados, </w:t>
      </w:r>
      <w:proofErr w:type="spellStart"/>
      <w:r w:rsidRPr="00D34DC1">
        <w:rPr>
          <w:rFonts w:ascii="Goudy Old Style" w:hAnsi="Goudy Old Style" w:cs="Athelas Regular"/>
          <w:sz w:val="22"/>
          <w:szCs w:val="22"/>
          <w:lang w:val="es-ES"/>
        </w:rPr>
        <w:t>cerebriforme</w:t>
      </w:r>
      <w:proofErr w:type="spellEnd"/>
    </w:p>
    <w:p w14:paraId="0687411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DD91D9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c)</w:t>
      </w:r>
      <w:r w:rsidRPr="00D34DC1">
        <w:rPr>
          <w:rFonts w:ascii="Goudy Old Style" w:hAnsi="Goudy Old Style" w:cs="Athelas Regular"/>
          <w:sz w:val="22"/>
          <w:szCs w:val="22"/>
          <w:lang w:val="es-ES"/>
        </w:rPr>
        <w:t xml:space="preserve"> Pigmentación en anverso y reverso de la colonia o pigmento difusible en el medio.</w:t>
      </w:r>
    </w:p>
    <w:p w14:paraId="5D50516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D50CD0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d)</w:t>
      </w:r>
      <w:r w:rsidRPr="00D34DC1">
        <w:rPr>
          <w:rFonts w:ascii="Goudy Old Style" w:hAnsi="Goudy Old Style" w:cs="Athelas Regular"/>
          <w:sz w:val="22"/>
          <w:szCs w:val="22"/>
          <w:lang w:val="es-ES"/>
        </w:rPr>
        <w:t xml:space="preserve"> Textura: granulosa, pulverulenta, vellosa, aterciopelada, algodonosa</w:t>
      </w:r>
    </w:p>
    <w:p w14:paraId="4FD6627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E8BDEF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e)</w:t>
      </w:r>
      <w:r w:rsidRPr="00D34DC1">
        <w:rPr>
          <w:rFonts w:ascii="Goudy Old Style" w:hAnsi="Goudy Old Style" w:cs="Athelas Regular"/>
          <w:sz w:val="22"/>
          <w:szCs w:val="22"/>
          <w:lang w:val="es-ES"/>
        </w:rPr>
        <w:t xml:space="preserve"> Tamaño: crecimiento limitado ó crecimiento invasivo.</w:t>
      </w:r>
    </w:p>
    <w:p w14:paraId="06F5C05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CE080F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BC0D99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Observación Microscópica:</w:t>
      </w:r>
    </w:p>
    <w:p w14:paraId="6067C5A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p>
    <w:p w14:paraId="08175FA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b/>
          <w:bCs/>
          <w:sz w:val="22"/>
          <w:szCs w:val="22"/>
          <w:lang w:val="es-ES"/>
        </w:rPr>
        <w:tab/>
      </w:r>
      <w:r w:rsidRPr="00D34DC1">
        <w:rPr>
          <w:rFonts w:ascii="Goudy Old Style" w:hAnsi="Goudy Old Style" w:cs="Athelas Regular"/>
          <w:sz w:val="22"/>
          <w:szCs w:val="22"/>
          <w:lang w:val="es-ES"/>
        </w:rPr>
        <w:t>Esta técnica se utiliza para detectar el tipo de forma reproductiva (esporas), observando al microscopio: forma, tamaño, agrupamiento, color, etc. También se describirán las características de las hifas: presencia o ausencia de tabiques, grosor, hifas en raqueta, hifas en espiral.</w:t>
      </w:r>
    </w:p>
    <w:p w14:paraId="03BC7EE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15D2E7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Tal observación puede realizarse a partir de los cultivos en placa, mediante una lupa o con el objetivo seco débil del microscopio, empezando desde el fondo hasta la parte superior de la colonia. Luego se hacen observaciones posteriores tomando, con un gancho, una pequeña muestra del micelio en desarrollo, la que se coloca en una gota de </w:t>
      </w:r>
      <w:proofErr w:type="spellStart"/>
      <w:r w:rsidRPr="00D34DC1">
        <w:rPr>
          <w:rFonts w:ascii="Goudy Old Style" w:hAnsi="Goudy Old Style" w:cs="Athelas Regular"/>
          <w:sz w:val="22"/>
          <w:szCs w:val="22"/>
          <w:lang w:val="es-ES"/>
        </w:rPr>
        <w:t>lactofenol</w:t>
      </w:r>
      <w:proofErr w:type="spellEnd"/>
      <w:r w:rsidRPr="00D34DC1">
        <w:rPr>
          <w:rFonts w:ascii="Goudy Old Style" w:hAnsi="Goudy Old Style" w:cs="Athelas Regular"/>
          <w:sz w:val="22"/>
          <w:szCs w:val="22"/>
          <w:lang w:val="es-ES"/>
        </w:rPr>
        <w:t xml:space="preserve"> (Fenol cristalizado, 20g; Ácido láctico, 20g; Glicerina, 40g; Azul </w:t>
      </w:r>
      <w:proofErr w:type="spellStart"/>
      <w:r w:rsidRPr="00D34DC1">
        <w:rPr>
          <w:rFonts w:ascii="Goudy Old Style" w:hAnsi="Goudy Old Style" w:cs="Athelas Regular"/>
          <w:sz w:val="22"/>
          <w:szCs w:val="22"/>
          <w:lang w:val="es-ES"/>
        </w:rPr>
        <w:t>cotton</w:t>
      </w:r>
      <w:proofErr w:type="spellEnd"/>
      <w:r w:rsidRPr="00D34DC1">
        <w:rPr>
          <w:rFonts w:ascii="Goudy Old Style" w:hAnsi="Goudy Old Style" w:cs="Athelas Regular"/>
          <w:sz w:val="22"/>
          <w:szCs w:val="22"/>
          <w:lang w:val="es-ES"/>
        </w:rPr>
        <w:t xml:space="preserve">, 0,05g o Tinta Parker diluida al 40%, Agua destilada </w:t>
      </w:r>
      <w:proofErr w:type="spellStart"/>
      <w:r w:rsidRPr="00D34DC1">
        <w:rPr>
          <w:rFonts w:ascii="Goudy Old Style" w:hAnsi="Goudy Old Style" w:cs="Athelas Regular"/>
          <w:sz w:val="22"/>
          <w:szCs w:val="22"/>
          <w:lang w:val="es-ES"/>
        </w:rPr>
        <w:t>c.s.p</w:t>
      </w:r>
      <w:proofErr w:type="spellEnd"/>
      <w:r w:rsidRPr="00D34DC1">
        <w:rPr>
          <w:rFonts w:ascii="Goudy Old Style" w:hAnsi="Goudy Old Style" w:cs="Athelas Regular"/>
          <w:sz w:val="22"/>
          <w:szCs w:val="22"/>
          <w:lang w:val="es-ES"/>
        </w:rPr>
        <w:t>. 20 ml.) u otro líquido de montaje (</w:t>
      </w:r>
      <w:proofErr w:type="spellStart"/>
      <w:r w:rsidRPr="00D34DC1">
        <w:rPr>
          <w:rFonts w:ascii="Goudy Old Style" w:hAnsi="Goudy Old Style" w:cs="Athelas Regular"/>
          <w:sz w:val="22"/>
          <w:szCs w:val="22"/>
          <w:lang w:val="es-ES"/>
        </w:rPr>
        <w:t>lugol</w:t>
      </w:r>
      <w:proofErr w:type="spellEnd"/>
      <w:r w:rsidRPr="00D34DC1">
        <w:rPr>
          <w:rFonts w:ascii="Goudy Old Style" w:hAnsi="Goudy Old Style" w:cs="Athelas Regular"/>
          <w:sz w:val="22"/>
          <w:szCs w:val="22"/>
          <w:lang w:val="es-ES"/>
        </w:rPr>
        <w:t xml:space="preserve">, azul de metileno) que colorea las estructuras y favorece el contraste. El preparado se observa en microscopio óptico con aumento de 10x y 40x. Una manipulación de este tipo rompe y desorganiza las estructuras del organismo, pues la disposición característica de la que depende la identificación se pierde y no es posible clasificarlo, por ello el método recomendado por examinar los hongos es la técnica de cultivo en portaobjetos o </w:t>
      </w:r>
      <w:proofErr w:type="spellStart"/>
      <w:r w:rsidRPr="00D34DC1">
        <w:rPr>
          <w:rFonts w:ascii="Goudy Old Style" w:hAnsi="Goudy Old Style" w:cs="Athelas Regular"/>
          <w:sz w:val="22"/>
          <w:szCs w:val="22"/>
          <w:lang w:val="es-ES"/>
        </w:rPr>
        <w:t>microcultivo</w:t>
      </w:r>
      <w:proofErr w:type="spellEnd"/>
      <w:r w:rsidRPr="00D34DC1">
        <w:rPr>
          <w:rFonts w:ascii="Goudy Old Style" w:hAnsi="Goudy Old Style" w:cs="Athelas Regular"/>
          <w:sz w:val="22"/>
          <w:szCs w:val="22"/>
          <w:lang w:val="es-ES"/>
        </w:rPr>
        <w:t>, ya que permite manejar y observar la especie sin modificar su desarrollo, y el arreglo y acomodo de sus partes permanecen intactas.</w:t>
      </w:r>
    </w:p>
    <w:p w14:paraId="1ECCA78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C43E2A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Técnica de </w:t>
      </w:r>
      <w:proofErr w:type="spellStart"/>
      <w:r w:rsidRPr="00D34DC1">
        <w:rPr>
          <w:rFonts w:ascii="Goudy Old Style" w:hAnsi="Goudy Old Style" w:cs="Athelas Regular"/>
          <w:sz w:val="22"/>
          <w:szCs w:val="22"/>
          <w:lang w:val="es-ES"/>
        </w:rPr>
        <w:t>Microcultivo</w:t>
      </w:r>
      <w:proofErr w:type="spellEnd"/>
      <w:r w:rsidRPr="00D34DC1">
        <w:rPr>
          <w:rFonts w:ascii="Goudy Old Style" w:hAnsi="Goudy Old Style" w:cs="Athelas Regular"/>
          <w:sz w:val="22"/>
          <w:szCs w:val="22"/>
          <w:lang w:val="es-ES"/>
        </w:rPr>
        <w:t>:</w:t>
      </w:r>
    </w:p>
    <w:p w14:paraId="435AD6C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EEDFC9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1- Se corta un pequeño bloque de agar dextrosa papa o agar harina de maíz previamente vertido en una caja de Petri hasta una profundidad de 4 </w:t>
      </w:r>
      <w:proofErr w:type="spellStart"/>
      <w:r w:rsidRPr="00D34DC1">
        <w:rPr>
          <w:rFonts w:ascii="Goudy Old Style" w:hAnsi="Goudy Old Style" w:cs="Athelas Regular"/>
          <w:sz w:val="22"/>
          <w:szCs w:val="22"/>
          <w:lang w:val="es-ES"/>
        </w:rPr>
        <w:t>mm.</w:t>
      </w:r>
      <w:proofErr w:type="spellEnd"/>
      <w:r w:rsidRPr="00D34DC1">
        <w:rPr>
          <w:rFonts w:ascii="Goudy Old Style" w:hAnsi="Goudy Old Style" w:cs="Athelas Regular"/>
          <w:sz w:val="22"/>
          <w:szCs w:val="22"/>
          <w:lang w:val="es-ES"/>
        </w:rPr>
        <w:t xml:space="preserve"> Esto puede hacerse usando una hoja de bisturí estéril o una espátula con un borde cortante o un tubo de prueba recto estéril.</w:t>
      </w:r>
    </w:p>
    <w:p w14:paraId="5AFFE91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269E3F6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2- Sobre una segunda caja de Petri estéril se coloca un papel de filtro y dos palitos cortados de un tamaño tal como para encajar en la caja y sobre los mismos se coloca un portaobjetos estéril.</w:t>
      </w:r>
    </w:p>
    <w:p w14:paraId="1FF3D5D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685EACF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3- Con ayuda de un gancho o un porta estéril se coloca el bloque de agar en la superficie del portaobjeto.</w:t>
      </w:r>
    </w:p>
    <w:p w14:paraId="131F154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2A7FA3C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4- Con el gancho estéril se remueven porciones pequeñas de la colonia de hongos que se desea estudiar y se inoculan los cuatro cuadrantes del bloque de agar.</w:t>
      </w:r>
    </w:p>
    <w:p w14:paraId="7DB9D29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5CD1D76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5- Luego de la inoculación, se coloca un cubreobjetos estéril sobre la superficie del agar.</w:t>
      </w:r>
    </w:p>
    <w:p w14:paraId="7940984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3E1FA9A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6- Los discos de papel de filtro en el fondo de la caja se mantienen húmedos con agua estéril durante el período de incubación.</w:t>
      </w:r>
    </w:p>
    <w:p w14:paraId="5FBD144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73C0F8F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 xml:space="preserve">7- La colonia crecerá por debajo de la superficie del cubreobjetos. Se examina el montaje periódicamente a simple vista para determinar si la colonia ha madurado.  Cuando es evidente un crecimiento suficiente, se retira cuidadosamente el </w:t>
      </w:r>
      <w:proofErr w:type="spellStart"/>
      <w:r w:rsidRPr="00D34DC1">
        <w:rPr>
          <w:rFonts w:ascii="Goudy Old Style" w:hAnsi="Goudy Old Style" w:cs="Athelas Regular"/>
          <w:sz w:val="22"/>
          <w:szCs w:val="22"/>
          <w:lang w:val="es-ES"/>
        </w:rPr>
        <w:t>cubreobjeto</w:t>
      </w:r>
      <w:proofErr w:type="spellEnd"/>
      <w:r w:rsidRPr="00D34DC1">
        <w:rPr>
          <w:rFonts w:ascii="Goudy Old Style" w:hAnsi="Goudy Old Style" w:cs="Athelas Regular"/>
          <w:sz w:val="22"/>
          <w:szCs w:val="22"/>
          <w:lang w:val="es-ES"/>
        </w:rPr>
        <w:t xml:space="preserve"> con pinzas estériles y se coloca en un portaobjetos con </w:t>
      </w:r>
      <w:proofErr w:type="spellStart"/>
      <w:r w:rsidRPr="00D34DC1">
        <w:rPr>
          <w:rFonts w:ascii="Goudy Old Style" w:hAnsi="Goudy Old Style" w:cs="Athelas Regular"/>
          <w:sz w:val="22"/>
          <w:szCs w:val="22"/>
          <w:lang w:val="es-ES"/>
        </w:rPr>
        <w:t>lactofenol</w:t>
      </w:r>
      <w:proofErr w:type="spellEnd"/>
      <w:r w:rsidRPr="00D34DC1">
        <w:rPr>
          <w:rFonts w:ascii="Goudy Old Style" w:hAnsi="Goudy Old Style" w:cs="Athelas Regular"/>
          <w:sz w:val="22"/>
          <w:szCs w:val="22"/>
          <w:lang w:val="es-ES"/>
        </w:rPr>
        <w:t>.</w:t>
      </w:r>
    </w:p>
    <w:p w14:paraId="4D1BBC2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C0ED6D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0552E22" w14:textId="77777777" w:rsidR="008F3DF1" w:rsidRPr="00D34DC1" w:rsidRDefault="00513E33"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noProof/>
          <w:sz w:val="22"/>
          <w:szCs w:val="22"/>
          <w:lang w:val="es-ES"/>
        </w:rPr>
        <w:drawing>
          <wp:inline distT="0" distB="0" distL="0" distR="0" wp14:anchorId="32749D15" wp14:editId="7F70229F">
            <wp:extent cx="4986168" cy="5031528"/>
            <wp:effectExtent l="0" t="0" r="0" b="0"/>
            <wp:docPr id="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6392" cy="5031754"/>
                    </a:xfrm>
                    <a:prstGeom prst="rect">
                      <a:avLst/>
                    </a:prstGeom>
                    <a:noFill/>
                    <a:ln>
                      <a:noFill/>
                    </a:ln>
                  </pic:spPr>
                </pic:pic>
              </a:graphicData>
            </a:graphic>
          </wp:inline>
        </w:drawing>
      </w:r>
    </w:p>
    <w:p w14:paraId="7ED78605" w14:textId="77777777" w:rsidR="008F3DF1" w:rsidRPr="00D34DC1" w:rsidRDefault="008F3DF1" w:rsidP="00D34DC1">
      <w:pPr>
        <w:pStyle w:val="Ttulo1"/>
        <w:jc w:val="both"/>
        <w:rPr>
          <w:rFonts w:ascii="Goudy Old Style" w:hAnsi="Goudy Old Style"/>
          <w:sz w:val="22"/>
          <w:szCs w:val="22"/>
          <w:lang w:val="es-ES"/>
        </w:rPr>
      </w:pPr>
      <w:bookmarkStart w:id="10" w:name="_Toc436391395"/>
      <w:r w:rsidRPr="00D34DC1">
        <w:rPr>
          <w:rFonts w:ascii="Goudy Old Style" w:hAnsi="Goudy Old Style"/>
          <w:sz w:val="22"/>
          <w:szCs w:val="22"/>
          <w:lang w:val="es-ES"/>
        </w:rPr>
        <w:t>ESTUDIO INICIAL DE LEVADURAS</w:t>
      </w:r>
      <w:bookmarkEnd w:id="10"/>
    </w:p>
    <w:p w14:paraId="2D3D6C7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p>
    <w:p w14:paraId="28762A5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t>La identificación de especies de levaduras puede llevar a cabo atendiendo a cuatro criterios deferentes: morfológicos, bioquímicos, inmunológico o genéticos, en el practico llevaremos a cabo solo los dos primeros.</w:t>
      </w:r>
    </w:p>
    <w:p w14:paraId="5843AFD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7BD893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Aspectos morfológicos</w:t>
      </w:r>
    </w:p>
    <w:p w14:paraId="7D46196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i/>
          <w:iCs/>
          <w:sz w:val="22"/>
          <w:szCs w:val="22"/>
          <w:lang w:val="es-ES"/>
        </w:rPr>
      </w:pPr>
      <w:r w:rsidRPr="00D34DC1">
        <w:rPr>
          <w:rFonts w:ascii="Goudy Old Style" w:hAnsi="Goudy Old Style" w:cs="Athelas Regular"/>
          <w:sz w:val="22"/>
          <w:szCs w:val="22"/>
          <w:lang w:val="es-ES"/>
        </w:rPr>
        <w:t xml:space="preserve">Las colonias de levaduras suelen ser de color blanco crema, más o menos lisa  ( ej., </w:t>
      </w:r>
      <w:proofErr w:type="spellStart"/>
      <w:r w:rsidRPr="00D34DC1">
        <w:rPr>
          <w:rFonts w:ascii="Goudy Old Style" w:hAnsi="Goudy Old Style" w:cs="Athelas Regular"/>
          <w:i/>
          <w:iCs/>
          <w:sz w:val="22"/>
          <w:szCs w:val="22"/>
          <w:lang w:val="es-ES"/>
        </w:rPr>
        <w:t>Candida</w:t>
      </w:r>
      <w:proofErr w:type="spellEnd"/>
      <w:r w:rsidRPr="00D34DC1">
        <w:rPr>
          <w:rFonts w:ascii="Goudy Old Style" w:hAnsi="Goudy Old Style" w:cs="Athelas Regular"/>
          <w:i/>
          <w:iCs/>
          <w:sz w:val="22"/>
          <w:szCs w:val="22"/>
          <w:lang w:val="es-ES"/>
        </w:rPr>
        <w:t xml:space="preserve"> </w:t>
      </w:r>
      <w:proofErr w:type="spellStart"/>
      <w:r w:rsidRPr="00D34DC1">
        <w:rPr>
          <w:rFonts w:ascii="Goudy Old Style" w:hAnsi="Goudy Old Style" w:cs="Athelas Regular"/>
          <w:i/>
          <w:iCs/>
          <w:sz w:val="22"/>
          <w:szCs w:val="22"/>
          <w:lang w:val="es-ES"/>
        </w:rPr>
        <w:t>albicans</w:t>
      </w:r>
      <w:proofErr w:type="spellEnd"/>
      <w:r w:rsidRPr="00D34DC1">
        <w:rPr>
          <w:rFonts w:ascii="Goudy Old Style" w:hAnsi="Goudy Old Style" w:cs="Athelas Regular"/>
          <w:sz w:val="22"/>
          <w:szCs w:val="22"/>
          <w:lang w:val="es-ES"/>
        </w:rPr>
        <w:t xml:space="preserve">) o de aspecto seco y plegadas ( ej., </w:t>
      </w:r>
      <w:proofErr w:type="spellStart"/>
      <w:r w:rsidRPr="00D34DC1">
        <w:rPr>
          <w:rFonts w:ascii="Goudy Old Style" w:hAnsi="Goudy Old Style" w:cs="Athelas Regular"/>
          <w:i/>
          <w:iCs/>
          <w:sz w:val="22"/>
          <w:szCs w:val="22"/>
          <w:lang w:val="es-ES"/>
        </w:rPr>
        <w:t>Candida</w:t>
      </w:r>
      <w:proofErr w:type="spellEnd"/>
      <w:r w:rsidRPr="00D34DC1">
        <w:rPr>
          <w:rFonts w:ascii="Goudy Old Style" w:hAnsi="Goudy Old Style" w:cs="Athelas Regular"/>
          <w:i/>
          <w:iCs/>
          <w:sz w:val="22"/>
          <w:szCs w:val="22"/>
          <w:lang w:val="es-ES"/>
        </w:rPr>
        <w:t xml:space="preserve"> </w:t>
      </w:r>
      <w:proofErr w:type="spellStart"/>
      <w:r w:rsidRPr="00D34DC1">
        <w:rPr>
          <w:rFonts w:ascii="Goudy Old Style" w:hAnsi="Goudy Old Style" w:cs="Athelas Regular"/>
          <w:i/>
          <w:iCs/>
          <w:sz w:val="22"/>
          <w:szCs w:val="22"/>
          <w:lang w:val="es-ES"/>
        </w:rPr>
        <w:t>krusei</w:t>
      </w:r>
      <w:proofErr w:type="spellEnd"/>
      <w:r w:rsidRPr="00D34DC1">
        <w:rPr>
          <w:rFonts w:ascii="Goudy Old Style" w:hAnsi="Goudy Old Style" w:cs="Athelas Regular"/>
          <w:sz w:val="22"/>
          <w:szCs w:val="22"/>
          <w:lang w:val="es-ES"/>
        </w:rPr>
        <w:t xml:space="preserve">) con algunas excepciones que forma un micelio ( ej., </w:t>
      </w:r>
      <w:proofErr w:type="spellStart"/>
      <w:r w:rsidRPr="00D34DC1">
        <w:rPr>
          <w:rFonts w:ascii="Goudy Old Style" w:hAnsi="Goudy Old Style" w:cs="Athelas Regular"/>
          <w:i/>
          <w:iCs/>
          <w:sz w:val="22"/>
          <w:szCs w:val="22"/>
          <w:lang w:val="es-ES"/>
        </w:rPr>
        <w:t>Geotrichum</w:t>
      </w:r>
      <w:proofErr w:type="spellEnd"/>
      <w:r w:rsidRPr="00D34DC1">
        <w:rPr>
          <w:rFonts w:ascii="Goudy Old Style" w:hAnsi="Goudy Old Style" w:cs="Athelas Regular"/>
          <w:i/>
          <w:iCs/>
          <w:sz w:val="22"/>
          <w:szCs w:val="22"/>
          <w:lang w:val="es-ES"/>
        </w:rPr>
        <w:t xml:space="preserve">, </w:t>
      </w:r>
      <w:proofErr w:type="spellStart"/>
      <w:r w:rsidRPr="00D34DC1">
        <w:rPr>
          <w:rFonts w:ascii="Goudy Old Style" w:hAnsi="Goudy Old Style" w:cs="Athelas Regular"/>
          <w:i/>
          <w:iCs/>
          <w:sz w:val="22"/>
          <w:szCs w:val="22"/>
          <w:lang w:val="es-ES"/>
        </w:rPr>
        <w:t>Trichosporon</w:t>
      </w:r>
      <w:proofErr w:type="spellEnd"/>
      <w:r w:rsidRPr="00D34DC1">
        <w:rPr>
          <w:rFonts w:ascii="Goudy Old Style" w:hAnsi="Goudy Old Style" w:cs="Athelas Regular"/>
          <w:i/>
          <w:iCs/>
          <w:sz w:val="22"/>
          <w:szCs w:val="22"/>
          <w:lang w:val="es-ES"/>
        </w:rPr>
        <w:t>),</w:t>
      </w:r>
      <w:r w:rsidRPr="00D34DC1">
        <w:rPr>
          <w:rFonts w:ascii="Goudy Old Style" w:hAnsi="Goudy Old Style" w:cs="Athelas Regular"/>
          <w:sz w:val="22"/>
          <w:szCs w:val="22"/>
          <w:lang w:val="es-ES"/>
        </w:rPr>
        <w:t xml:space="preserve"> las colonias </w:t>
      </w:r>
      <w:proofErr w:type="spellStart"/>
      <w:r w:rsidRPr="00D34DC1">
        <w:rPr>
          <w:rFonts w:ascii="Goudy Old Style" w:hAnsi="Goudy Old Style" w:cs="Athelas Regular"/>
          <w:sz w:val="22"/>
          <w:szCs w:val="22"/>
          <w:lang w:val="es-ES"/>
        </w:rPr>
        <w:t>mucoide</w:t>
      </w:r>
      <w:proofErr w:type="spellEnd"/>
      <w:r w:rsidRPr="00D34DC1">
        <w:rPr>
          <w:rFonts w:ascii="Goudy Old Style" w:hAnsi="Goudy Old Style" w:cs="Athelas Regular"/>
          <w:sz w:val="22"/>
          <w:szCs w:val="22"/>
          <w:lang w:val="es-ES"/>
        </w:rPr>
        <w:t xml:space="preserve"> sugiere la formación de cápsula ( ej., </w:t>
      </w:r>
      <w:proofErr w:type="spellStart"/>
      <w:r w:rsidRPr="00D34DC1">
        <w:rPr>
          <w:rFonts w:ascii="Goudy Old Style" w:hAnsi="Goudy Old Style" w:cs="Athelas Regular"/>
          <w:i/>
          <w:iCs/>
          <w:sz w:val="22"/>
          <w:szCs w:val="22"/>
          <w:lang w:val="es-ES"/>
        </w:rPr>
        <w:t>Cryptococcus</w:t>
      </w:r>
      <w:proofErr w:type="spellEnd"/>
      <w:r w:rsidRPr="00D34DC1">
        <w:rPr>
          <w:rFonts w:ascii="Goudy Old Style" w:hAnsi="Goudy Old Style" w:cs="Athelas Regular"/>
          <w:i/>
          <w:iCs/>
          <w:sz w:val="22"/>
          <w:szCs w:val="22"/>
          <w:lang w:val="es-ES"/>
        </w:rPr>
        <w:t xml:space="preserve"> </w:t>
      </w:r>
      <w:proofErr w:type="spellStart"/>
      <w:r w:rsidRPr="00D34DC1">
        <w:rPr>
          <w:rFonts w:ascii="Goudy Old Style" w:hAnsi="Goudy Old Style" w:cs="Athelas Regular"/>
          <w:i/>
          <w:iCs/>
          <w:sz w:val="22"/>
          <w:szCs w:val="22"/>
          <w:lang w:val="es-ES"/>
        </w:rPr>
        <w:t>neoformans</w:t>
      </w:r>
      <w:proofErr w:type="spellEnd"/>
      <w:r w:rsidRPr="00D34DC1">
        <w:rPr>
          <w:rFonts w:ascii="Goudy Old Style" w:hAnsi="Goudy Old Style" w:cs="Athelas Regular"/>
          <w:i/>
          <w:iCs/>
          <w:sz w:val="22"/>
          <w:szCs w:val="22"/>
          <w:lang w:val="es-ES"/>
        </w:rPr>
        <w:t xml:space="preserve"> ). </w:t>
      </w:r>
      <w:r w:rsidRPr="00D34DC1">
        <w:rPr>
          <w:rFonts w:ascii="Goudy Old Style" w:hAnsi="Goudy Old Style" w:cs="Athelas Regular"/>
          <w:sz w:val="22"/>
          <w:szCs w:val="22"/>
          <w:lang w:val="es-ES"/>
        </w:rPr>
        <w:t>Las colonias de color rojo -anaranjado  de aspecto cremoso o rugosa con características de las especies del género</w:t>
      </w:r>
      <w:r w:rsidRPr="00D34DC1">
        <w:rPr>
          <w:rFonts w:ascii="Goudy Old Style" w:hAnsi="Goudy Old Style" w:cs="Athelas Regular"/>
          <w:i/>
          <w:iCs/>
          <w:sz w:val="22"/>
          <w:szCs w:val="22"/>
          <w:lang w:val="es-ES"/>
        </w:rPr>
        <w:t xml:space="preserve"> </w:t>
      </w:r>
      <w:proofErr w:type="spellStart"/>
      <w:r w:rsidRPr="00D34DC1">
        <w:rPr>
          <w:rFonts w:ascii="Goudy Old Style" w:hAnsi="Goudy Old Style" w:cs="Athelas Regular"/>
          <w:i/>
          <w:iCs/>
          <w:sz w:val="22"/>
          <w:szCs w:val="22"/>
          <w:lang w:val="es-ES"/>
        </w:rPr>
        <w:t>Rhodotorula</w:t>
      </w:r>
      <w:proofErr w:type="spellEnd"/>
      <w:r w:rsidRPr="00D34DC1">
        <w:rPr>
          <w:rFonts w:ascii="Goudy Old Style" w:hAnsi="Goudy Old Style" w:cs="Athelas Regular"/>
          <w:i/>
          <w:iCs/>
          <w:sz w:val="22"/>
          <w:szCs w:val="22"/>
          <w:lang w:val="es-ES"/>
        </w:rPr>
        <w:t>.</w:t>
      </w:r>
    </w:p>
    <w:p w14:paraId="054AAD5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CE8996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Características microscópicas:</w:t>
      </w:r>
    </w:p>
    <w:p w14:paraId="2250EF9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Las características microscópicas observadas a partir de una suspensión en agua o solución fisiológica de la levadura en estudio, preparado directo, o tinciones ordinarias usadas para bacterias (por ejemplo, Gram) puede describirse la morfología de las células y también puede observarse la presencia de elementos en gemación. Estas tinciones enmascaran el contenido celular que puede evidenciarse por coloraciones específicas como por ejemplo: hematoxilina férrica (observación del núcleo), </w:t>
      </w:r>
      <w:proofErr w:type="spellStart"/>
      <w:r w:rsidRPr="00D34DC1">
        <w:rPr>
          <w:rFonts w:ascii="Goudy Old Style" w:hAnsi="Goudy Old Style" w:cs="Athelas Regular"/>
          <w:sz w:val="22"/>
          <w:szCs w:val="22"/>
          <w:lang w:val="es-ES"/>
        </w:rPr>
        <w:t>sudán</w:t>
      </w:r>
      <w:proofErr w:type="spellEnd"/>
      <w:r w:rsidRPr="00D34DC1">
        <w:rPr>
          <w:rFonts w:ascii="Goudy Old Style" w:hAnsi="Goudy Old Style" w:cs="Athelas Regular"/>
          <w:sz w:val="22"/>
          <w:szCs w:val="22"/>
          <w:lang w:val="es-ES"/>
        </w:rPr>
        <w:t xml:space="preserve"> III (glóbulos de grasa), rojo neutro (gránulos </w:t>
      </w:r>
      <w:proofErr w:type="spellStart"/>
      <w:r w:rsidRPr="00D34DC1">
        <w:rPr>
          <w:rFonts w:ascii="Goudy Old Style" w:hAnsi="Goudy Old Style" w:cs="Athelas Regular"/>
          <w:sz w:val="22"/>
          <w:szCs w:val="22"/>
          <w:lang w:val="es-ES"/>
        </w:rPr>
        <w:t>metacromáticos</w:t>
      </w:r>
      <w:proofErr w:type="spellEnd"/>
      <w:r w:rsidRPr="00D34DC1">
        <w:rPr>
          <w:rFonts w:ascii="Goudy Old Style" w:hAnsi="Goudy Old Style" w:cs="Athelas Regular"/>
          <w:sz w:val="22"/>
          <w:szCs w:val="22"/>
          <w:lang w:val="es-ES"/>
        </w:rPr>
        <w:t xml:space="preserve"> y vacuolas), azul de metileno (nucleoproteínas), IK (gránulos de almidón y glucógeno). Se utiliza la tinción negativa, realizada con tinta china para la visualización de elementos capsulados, resulta de particular importancia en la identificación de un hongo </w:t>
      </w:r>
      <w:proofErr w:type="spellStart"/>
      <w:r w:rsidRPr="00D34DC1">
        <w:rPr>
          <w:rFonts w:ascii="Goudy Old Style" w:hAnsi="Goudy Old Style" w:cs="Athelas Regular"/>
          <w:sz w:val="22"/>
          <w:szCs w:val="22"/>
          <w:lang w:val="es-ES"/>
        </w:rPr>
        <w:t>levaduriforme</w:t>
      </w:r>
      <w:proofErr w:type="spellEnd"/>
      <w:r w:rsidRPr="00D34DC1">
        <w:rPr>
          <w:rFonts w:ascii="Goudy Old Style" w:hAnsi="Goudy Old Style" w:cs="Athelas Regular"/>
          <w:sz w:val="22"/>
          <w:szCs w:val="22"/>
          <w:lang w:val="es-ES"/>
        </w:rPr>
        <w:t xml:space="preserve"> de importancia clínica denominado </w:t>
      </w:r>
      <w:proofErr w:type="spellStart"/>
      <w:r w:rsidRPr="00D34DC1">
        <w:rPr>
          <w:rFonts w:ascii="Goudy Old Style" w:hAnsi="Goudy Old Style" w:cs="Athelas Regular"/>
          <w:i/>
          <w:iCs/>
          <w:sz w:val="22"/>
          <w:szCs w:val="22"/>
          <w:lang w:val="es-ES"/>
        </w:rPr>
        <w:t>Criptococcus</w:t>
      </w:r>
      <w:proofErr w:type="spellEnd"/>
      <w:r w:rsidRPr="00D34DC1">
        <w:rPr>
          <w:rFonts w:ascii="Goudy Old Style" w:hAnsi="Goudy Old Style" w:cs="Athelas Regular"/>
          <w:i/>
          <w:iCs/>
          <w:sz w:val="22"/>
          <w:szCs w:val="22"/>
          <w:lang w:val="es-ES"/>
        </w:rPr>
        <w:t xml:space="preserve"> </w:t>
      </w:r>
      <w:proofErr w:type="spellStart"/>
      <w:r w:rsidRPr="00D34DC1">
        <w:rPr>
          <w:rFonts w:ascii="Goudy Old Style" w:hAnsi="Goudy Old Style" w:cs="Athelas Regular"/>
          <w:i/>
          <w:iCs/>
          <w:sz w:val="22"/>
          <w:szCs w:val="22"/>
          <w:lang w:val="es-ES"/>
        </w:rPr>
        <w:t>neoformans</w:t>
      </w:r>
      <w:proofErr w:type="spellEnd"/>
      <w:r w:rsidRPr="00D34DC1">
        <w:rPr>
          <w:rFonts w:ascii="Goudy Old Style" w:hAnsi="Goudy Old Style" w:cs="Athelas Regular"/>
          <w:sz w:val="22"/>
          <w:szCs w:val="22"/>
          <w:lang w:val="es-ES"/>
        </w:rPr>
        <w:t>.</w:t>
      </w:r>
    </w:p>
    <w:p w14:paraId="1605178E" w14:textId="0BED1DB5"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Una prueba de utilidad es el tubo germin</w:t>
      </w:r>
      <w:r w:rsidR="007A3652">
        <w:rPr>
          <w:rFonts w:ascii="Goudy Old Style" w:hAnsi="Goudy Old Style" w:cs="Athelas Regular"/>
          <w:sz w:val="22"/>
          <w:szCs w:val="22"/>
          <w:lang w:val="es-ES"/>
        </w:rPr>
        <w:t>a</w:t>
      </w:r>
      <w:r w:rsidRPr="00D34DC1">
        <w:rPr>
          <w:rFonts w:ascii="Goudy Old Style" w:hAnsi="Goudy Old Style" w:cs="Athelas Regular"/>
          <w:sz w:val="22"/>
          <w:szCs w:val="22"/>
          <w:lang w:val="es-ES"/>
        </w:rPr>
        <w:t xml:space="preserve">tivo, que es un a extensión filamentosa de la levadura, si estrechamiento en su origen, cuyo ancho suele ser lamida dela célula progenitora y su longitud tres o cuatro veces mayor que la célula madre. </w:t>
      </w:r>
    </w:p>
    <w:p w14:paraId="5C655AE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Prueba de tubo germinativo: es una determinación de gran utilidad en el laboratorio clínico para la identificación de </w:t>
      </w:r>
      <w:r w:rsidRPr="007A3652">
        <w:rPr>
          <w:rFonts w:ascii="Goudy Old Style" w:hAnsi="Goudy Old Style" w:cs="Athelas Regular"/>
          <w:i/>
          <w:sz w:val="22"/>
          <w:szCs w:val="22"/>
          <w:lang w:val="es-ES"/>
        </w:rPr>
        <w:t xml:space="preserve">Cándida </w:t>
      </w:r>
      <w:proofErr w:type="spellStart"/>
      <w:r w:rsidRPr="007A3652">
        <w:rPr>
          <w:rFonts w:ascii="Goudy Old Style" w:hAnsi="Goudy Old Style" w:cs="Athelas Regular"/>
          <w:i/>
          <w:sz w:val="22"/>
          <w:szCs w:val="22"/>
          <w:lang w:val="es-ES"/>
        </w:rPr>
        <w:t>albicans</w:t>
      </w:r>
      <w:proofErr w:type="spellEnd"/>
      <w:r w:rsidRPr="007A3652">
        <w:rPr>
          <w:rFonts w:ascii="Goudy Old Style" w:hAnsi="Goudy Old Style" w:cs="Athelas Regular"/>
          <w:i/>
          <w:sz w:val="22"/>
          <w:szCs w:val="22"/>
          <w:lang w:val="es-ES"/>
        </w:rPr>
        <w:t>,</w:t>
      </w:r>
      <w:r w:rsidRPr="00D34DC1">
        <w:rPr>
          <w:rFonts w:ascii="Goudy Old Style" w:hAnsi="Goudy Old Style" w:cs="Athelas Regular"/>
          <w:sz w:val="22"/>
          <w:szCs w:val="22"/>
          <w:lang w:val="es-ES"/>
        </w:rPr>
        <w:t xml:space="preserve"> una levadura que produce más del 75% de las infecciones causadas por hongos. Esta levadura cultivada en suero produce al cabo de 3 </w:t>
      </w:r>
      <w:proofErr w:type="spellStart"/>
      <w:r w:rsidRPr="00D34DC1">
        <w:rPr>
          <w:rFonts w:ascii="Goudy Old Style" w:hAnsi="Goudy Old Style" w:cs="Athelas Regular"/>
          <w:sz w:val="22"/>
          <w:szCs w:val="22"/>
          <w:lang w:val="es-ES"/>
        </w:rPr>
        <w:t>hs</w:t>
      </w:r>
      <w:proofErr w:type="spellEnd"/>
      <w:r w:rsidRPr="00D34DC1">
        <w:rPr>
          <w:rFonts w:ascii="Goudy Old Style" w:hAnsi="Goudy Old Style" w:cs="Athelas Regular"/>
          <w:sz w:val="22"/>
          <w:szCs w:val="22"/>
          <w:lang w:val="es-ES"/>
        </w:rPr>
        <w:t xml:space="preserve"> una protuberancia denominada tubo germinativo.</w:t>
      </w:r>
    </w:p>
    <w:p w14:paraId="375E4D1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7BFD25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r w:rsidRPr="00D34DC1">
        <w:rPr>
          <w:rFonts w:ascii="Goudy Old Style" w:hAnsi="Goudy Old Style" w:cs="Athelas Regular"/>
          <w:sz w:val="22"/>
          <w:szCs w:val="22"/>
          <w:u w:val="single"/>
          <w:lang w:val="es-ES"/>
        </w:rPr>
        <w:t>Técnica:</w:t>
      </w:r>
    </w:p>
    <w:p w14:paraId="54F4C71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Un pequeño inóculo de una colonia aislada de levaduras se suspende en 0,5 ml de suero y se inocula a 37ºC durante 3 horas. Luego de la incubación, se coloca una gota de la suspensión de levaduras en un portaobjeto limpio, se cubre con un cubreobjetos y se examina con bajo poder en busca de tubos germinativos.</w:t>
      </w:r>
    </w:p>
    <w:p w14:paraId="4D86B0B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3375EB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b/>
          <w:bCs/>
          <w:sz w:val="22"/>
          <w:szCs w:val="22"/>
          <w:lang w:val="es-ES"/>
        </w:rPr>
      </w:pPr>
      <w:r w:rsidRPr="00D34DC1">
        <w:rPr>
          <w:rFonts w:ascii="Goudy Old Style" w:hAnsi="Goudy Old Style" w:cs="Athelas Regular"/>
          <w:b/>
          <w:bCs/>
          <w:sz w:val="22"/>
          <w:szCs w:val="22"/>
          <w:lang w:val="es-ES"/>
        </w:rPr>
        <w:t>Características fisiológicas:</w:t>
      </w:r>
    </w:p>
    <w:p w14:paraId="3E3A39D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Las distintas especies de levaduras no difieren ni macro ni microscópicamente unas de otras, por lo tanto para su identificación se requiere de pruebas fisiológicas tales como:</w:t>
      </w:r>
    </w:p>
    <w:p w14:paraId="5ACA14B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p>
    <w:p w14:paraId="1589BD5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a)</w:t>
      </w:r>
      <w:r w:rsidRPr="00D34DC1">
        <w:rPr>
          <w:rFonts w:ascii="Goudy Old Style" w:hAnsi="Goudy Old Style" w:cs="Athelas Regular"/>
          <w:sz w:val="22"/>
          <w:szCs w:val="22"/>
          <w:lang w:val="es-ES"/>
        </w:rPr>
        <w:t xml:space="preserve"> Pruebas de utilización de glúcidos (</w:t>
      </w:r>
      <w:proofErr w:type="spellStart"/>
      <w:r w:rsidRPr="00D34DC1">
        <w:rPr>
          <w:rFonts w:ascii="Goudy Old Style" w:hAnsi="Goudy Old Style" w:cs="Athelas Regular"/>
          <w:sz w:val="22"/>
          <w:szCs w:val="22"/>
          <w:lang w:val="es-ES"/>
        </w:rPr>
        <w:t>Auxonograma</w:t>
      </w:r>
      <w:proofErr w:type="spellEnd"/>
      <w:r w:rsidRPr="00D34DC1">
        <w:rPr>
          <w:rFonts w:ascii="Goudy Old Style" w:hAnsi="Goudy Old Style" w:cs="Athelas Regular"/>
          <w:sz w:val="22"/>
          <w:szCs w:val="22"/>
          <w:lang w:val="es-ES"/>
        </w:rPr>
        <w:t xml:space="preserve"> de sustancias carbonadas).</w:t>
      </w:r>
    </w:p>
    <w:p w14:paraId="6031C56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 Mediante esta prueba se ensaya la capacidad de asimilación de distintas fuentes de carbono. Para su realización se utiliza un medio base líquido (g/l: sulfato de amonio, 5; fosfato </w:t>
      </w:r>
      <w:proofErr w:type="spellStart"/>
      <w:r w:rsidRPr="00D34DC1">
        <w:rPr>
          <w:rFonts w:ascii="Goudy Old Style" w:hAnsi="Goudy Old Style" w:cs="Athelas Regular"/>
          <w:sz w:val="22"/>
          <w:szCs w:val="22"/>
          <w:lang w:val="es-ES"/>
        </w:rPr>
        <w:t>diácido</w:t>
      </w:r>
      <w:proofErr w:type="spellEnd"/>
      <w:r w:rsidRPr="00D34DC1">
        <w:rPr>
          <w:rFonts w:ascii="Goudy Old Style" w:hAnsi="Goudy Old Style" w:cs="Athelas Regular"/>
          <w:sz w:val="22"/>
          <w:szCs w:val="22"/>
          <w:lang w:val="es-ES"/>
        </w:rPr>
        <w:t xml:space="preserve"> de potasio,1; sulfato de magnesio, 0.5) al que se le agrega los siguientes azúcares: glucosa, galactosa, maltosa, sacarosa, lactosa, </w:t>
      </w:r>
      <w:proofErr w:type="spellStart"/>
      <w:r w:rsidRPr="00D34DC1">
        <w:rPr>
          <w:rFonts w:ascii="Goudy Old Style" w:hAnsi="Goudy Old Style" w:cs="Athelas Regular"/>
          <w:sz w:val="22"/>
          <w:szCs w:val="22"/>
          <w:lang w:val="es-ES"/>
        </w:rPr>
        <w:t>trehalosa</w:t>
      </w:r>
      <w:proofErr w:type="spellEnd"/>
      <w:r w:rsidRPr="00D34DC1">
        <w:rPr>
          <w:rFonts w:ascii="Goudy Old Style" w:hAnsi="Goudy Old Style" w:cs="Athelas Regular"/>
          <w:sz w:val="22"/>
          <w:szCs w:val="22"/>
          <w:lang w:val="es-ES"/>
        </w:rPr>
        <w:t xml:space="preserve">, </w:t>
      </w:r>
      <w:proofErr w:type="spellStart"/>
      <w:r w:rsidRPr="00D34DC1">
        <w:rPr>
          <w:rFonts w:ascii="Goudy Old Style" w:hAnsi="Goudy Old Style" w:cs="Athelas Regular"/>
          <w:sz w:val="22"/>
          <w:szCs w:val="22"/>
          <w:lang w:val="es-ES"/>
        </w:rPr>
        <w:t>rafinosa</w:t>
      </w:r>
      <w:proofErr w:type="spellEnd"/>
      <w:r w:rsidRPr="00D34DC1">
        <w:rPr>
          <w:rFonts w:ascii="Goudy Old Style" w:hAnsi="Goudy Old Style" w:cs="Athelas Regular"/>
          <w:sz w:val="22"/>
          <w:szCs w:val="22"/>
          <w:lang w:val="es-ES"/>
        </w:rPr>
        <w:t>, xilosa, y otros. Si la levadura puede utilizar estos glúcidos como única fuente de carbono crecerán en el medio de cultivo enturbiándolo.</w:t>
      </w:r>
    </w:p>
    <w:p w14:paraId="706E60C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584594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Técnica:</w:t>
      </w:r>
    </w:p>
    <w:p w14:paraId="5162240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1- Distribuir el medio base en tubos estériles a razón de 2 ml por tubo y agregarles 50 </w:t>
      </w:r>
      <w:proofErr w:type="spellStart"/>
      <w:r w:rsidRPr="00D34DC1">
        <w:rPr>
          <w:rFonts w:ascii="Goudy Old Style" w:hAnsi="Goudy Old Style" w:cs="Athelas Regular"/>
          <w:sz w:val="22"/>
          <w:szCs w:val="22"/>
          <w:lang w:val="es-ES"/>
        </w:rPr>
        <w:t>ul</w:t>
      </w:r>
      <w:proofErr w:type="spellEnd"/>
      <w:r w:rsidRPr="00D34DC1">
        <w:rPr>
          <w:rFonts w:ascii="Goudy Old Style" w:hAnsi="Goudy Old Style" w:cs="Athelas Regular"/>
          <w:sz w:val="22"/>
          <w:szCs w:val="22"/>
          <w:lang w:val="es-ES"/>
        </w:rPr>
        <w:t xml:space="preserve"> de la solución de azúcares (20%) a probar.</w:t>
      </w:r>
    </w:p>
    <w:p w14:paraId="3D0C161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2- Con un cultivo de 24 -72 </w:t>
      </w:r>
      <w:proofErr w:type="spellStart"/>
      <w:r w:rsidRPr="00D34DC1">
        <w:rPr>
          <w:rFonts w:ascii="Goudy Old Style" w:hAnsi="Goudy Old Style" w:cs="Athelas Regular"/>
          <w:sz w:val="22"/>
          <w:szCs w:val="22"/>
          <w:lang w:val="es-ES"/>
        </w:rPr>
        <w:t>hs</w:t>
      </w:r>
      <w:proofErr w:type="spellEnd"/>
      <w:r w:rsidRPr="00D34DC1">
        <w:rPr>
          <w:rFonts w:ascii="Goudy Old Style" w:hAnsi="Goudy Old Style" w:cs="Athelas Regular"/>
          <w:sz w:val="22"/>
          <w:szCs w:val="22"/>
          <w:lang w:val="es-ES"/>
        </w:rPr>
        <w:t xml:space="preserve"> de la cepa en estudio preparar una suspensión con turbidez equivalente al tubo Nº1 de Mac </w:t>
      </w:r>
      <w:proofErr w:type="spellStart"/>
      <w:r w:rsidRPr="00D34DC1">
        <w:rPr>
          <w:rFonts w:ascii="Goudy Old Style" w:hAnsi="Goudy Old Style" w:cs="Athelas Regular"/>
          <w:sz w:val="22"/>
          <w:szCs w:val="22"/>
          <w:lang w:val="es-ES"/>
        </w:rPr>
        <w:t>Farland</w:t>
      </w:r>
      <w:proofErr w:type="spellEnd"/>
      <w:r w:rsidRPr="00D34DC1">
        <w:rPr>
          <w:rFonts w:ascii="Goudy Old Style" w:hAnsi="Goudy Old Style" w:cs="Athelas Regular"/>
          <w:sz w:val="22"/>
          <w:szCs w:val="22"/>
          <w:lang w:val="es-ES"/>
        </w:rPr>
        <w:t>.</w:t>
      </w:r>
    </w:p>
    <w:p w14:paraId="13B7BD5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3- Sembrar 100 </w:t>
      </w:r>
      <w:proofErr w:type="spellStart"/>
      <w:r w:rsidRPr="00D34DC1">
        <w:rPr>
          <w:rFonts w:ascii="Goudy Old Style" w:hAnsi="Goudy Old Style" w:cs="Athelas Regular"/>
          <w:sz w:val="22"/>
          <w:szCs w:val="22"/>
          <w:lang w:val="es-ES"/>
        </w:rPr>
        <w:t>ul</w:t>
      </w:r>
      <w:proofErr w:type="spellEnd"/>
      <w:r w:rsidRPr="00D34DC1">
        <w:rPr>
          <w:rFonts w:ascii="Goudy Old Style" w:hAnsi="Goudy Old Style" w:cs="Athelas Regular"/>
          <w:sz w:val="22"/>
          <w:szCs w:val="22"/>
          <w:lang w:val="es-ES"/>
        </w:rPr>
        <w:t xml:space="preserve"> de la suspensión de levadura en cada tubo.</w:t>
      </w:r>
    </w:p>
    <w:p w14:paraId="0AE724F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4- Incubar a 28ºC durante 48 -72 </w:t>
      </w:r>
      <w:proofErr w:type="spellStart"/>
      <w:r w:rsidRPr="00D34DC1">
        <w:rPr>
          <w:rFonts w:ascii="Goudy Old Style" w:hAnsi="Goudy Old Style" w:cs="Athelas Regular"/>
          <w:sz w:val="22"/>
          <w:szCs w:val="22"/>
          <w:lang w:val="es-ES"/>
        </w:rPr>
        <w:t>hs</w:t>
      </w:r>
      <w:proofErr w:type="spellEnd"/>
      <w:r w:rsidRPr="00D34DC1">
        <w:rPr>
          <w:rFonts w:ascii="Goudy Old Style" w:hAnsi="Goudy Old Style" w:cs="Athelas Regular"/>
          <w:sz w:val="22"/>
          <w:szCs w:val="22"/>
          <w:lang w:val="es-ES"/>
        </w:rPr>
        <w:t xml:space="preserve"> (en caso de no haber desarrollo conservar hasta 14 días con observaciones </w:t>
      </w:r>
      <w:proofErr w:type="spellStart"/>
      <w:r w:rsidRPr="00D34DC1">
        <w:rPr>
          <w:rFonts w:ascii="Goudy Old Style" w:hAnsi="Goudy Old Style" w:cs="Athelas Regular"/>
          <w:sz w:val="22"/>
          <w:szCs w:val="22"/>
          <w:lang w:val="es-ES"/>
        </w:rPr>
        <w:t>peródicas</w:t>
      </w:r>
      <w:proofErr w:type="spellEnd"/>
      <w:r w:rsidRPr="00D34DC1">
        <w:rPr>
          <w:rFonts w:ascii="Goudy Old Style" w:hAnsi="Goudy Old Style" w:cs="Athelas Regular"/>
          <w:sz w:val="22"/>
          <w:szCs w:val="22"/>
          <w:lang w:val="es-ES"/>
        </w:rPr>
        <w:t>).</w:t>
      </w:r>
    </w:p>
    <w:p w14:paraId="608215A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986C15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Interpretación:</w:t>
      </w:r>
    </w:p>
    <w:p w14:paraId="41B561C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Se consideran positivos aquellos tubos que presenten turbidez visible, tomando como testigo el correspondiente a la glucosa.</w:t>
      </w:r>
    </w:p>
    <w:p w14:paraId="6676054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8B4A49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b/>
      </w:r>
      <w:r w:rsidRPr="00D34DC1">
        <w:rPr>
          <w:rFonts w:ascii="Goudy Old Style" w:hAnsi="Goudy Old Style" w:cs="Athelas Regular"/>
          <w:b/>
          <w:bCs/>
          <w:sz w:val="22"/>
          <w:szCs w:val="22"/>
          <w:lang w:val="es-ES"/>
        </w:rPr>
        <w:t xml:space="preserve">b) </w:t>
      </w:r>
      <w:r w:rsidRPr="00D34DC1">
        <w:rPr>
          <w:rFonts w:ascii="Goudy Old Style" w:hAnsi="Goudy Old Style" w:cs="Athelas Regular"/>
          <w:sz w:val="22"/>
          <w:szCs w:val="22"/>
          <w:lang w:val="es-ES"/>
        </w:rPr>
        <w:t>Prueba de utilización de NO3K (</w:t>
      </w:r>
      <w:proofErr w:type="spellStart"/>
      <w:r w:rsidRPr="00D34DC1">
        <w:rPr>
          <w:rFonts w:ascii="Goudy Old Style" w:hAnsi="Goudy Old Style" w:cs="Athelas Regular"/>
          <w:sz w:val="22"/>
          <w:szCs w:val="22"/>
          <w:lang w:val="es-ES"/>
        </w:rPr>
        <w:t>Auxonograma</w:t>
      </w:r>
      <w:proofErr w:type="spellEnd"/>
      <w:r w:rsidRPr="00D34DC1">
        <w:rPr>
          <w:rFonts w:ascii="Goudy Old Style" w:hAnsi="Goudy Old Style" w:cs="Athelas Regular"/>
          <w:sz w:val="22"/>
          <w:szCs w:val="22"/>
          <w:lang w:val="es-ES"/>
        </w:rPr>
        <w:t xml:space="preserve"> de sustancias nitrogenadas).</w:t>
      </w:r>
    </w:p>
    <w:p w14:paraId="251C33F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 Mediante esta prueba se ensaya la capacidad de asimilar nitrato como fuente de nitrógeno. La técnica e interpretación es semejante al </w:t>
      </w:r>
      <w:proofErr w:type="spellStart"/>
      <w:r w:rsidRPr="00D34DC1">
        <w:rPr>
          <w:rFonts w:ascii="Goudy Old Style" w:hAnsi="Goudy Old Style" w:cs="Athelas Regular"/>
          <w:sz w:val="22"/>
          <w:szCs w:val="22"/>
          <w:lang w:val="es-ES"/>
        </w:rPr>
        <w:t>auxonograma</w:t>
      </w:r>
      <w:proofErr w:type="spellEnd"/>
      <w:r w:rsidRPr="00D34DC1">
        <w:rPr>
          <w:rFonts w:ascii="Goudy Old Style" w:hAnsi="Goudy Old Style" w:cs="Athelas Regular"/>
          <w:sz w:val="22"/>
          <w:szCs w:val="22"/>
          <w:lang w:val="es-ES"/>
        </w:rPr>
        <w:t xml:space="preserve"> de fuente carbonada pero en este caso se utiliza como </w:t>
      </w:r>
      <w:proofErr w:type="spellStart"/>
      <w:r w:rsidRPr="00D34DC1">
        <w:rPr>
          <w:rFonts w:ascii="Goudy Old Style" w:hAnsi="Goudy Old Style" w:cs="Athelas Regular"/>
          <w:sz w:val="22"/>
          <w:szCs w:val="22"/>
          <w:lang w:val="es-ES"/>
        </w:rPr>
        <w:t>medio:g</w:t>
      </w:r>
      <w:proofErr w:type="spellEnd"/>
      <w:r w:rsidRPr="00D34DC1">
        <w:rPr>
          <w:rFonts w:ascii="Goudy Old Style" w:hAnsi="Goudy Old Style" w:cs="Athelas Regular"/>
          <w:sz w:val="22"/>
          <w:szCs w:val="22"/>
          <w:lang w:val="es-ES"/>
        </w:rPr>
        <w:t xml:space="preserve">/l: glucosa,20; fosfato </w:t>
      </w:r>
      <w:proofErr w:type="spellStart"/>
      <w:r w:rsidRPr="00D34DC1">
        <w:rPr>
          <w:rFonts w:ascii="Goudy Old Style" w:hAnsi="Goudy Old Style" w:cs="Athelas Regular"/>
          <w:sz w:val="22"/>
          <w:szCs w:val="22"/>
          <w:lang w:val="es-ES"/>
        </w:rPr>
        <w:t>diácido</w:t>
      </w:r>
      <w:proofErr w:type="spellEnd"/>
      <w:r w:rsidRPr="00D34DC1">
        <w:rPr>
          <w:rFonts w:ascii="Goudy Old Style" w:hAnsi="Goudy Old Style" w:cs="Athelas Regular"/>
          <w:sz w:val="22"/>
          <w:szCs w:val="22"/>
          <w:lang w:val="es-ES"/>
        </w:rPr>
        <w:t xml:space="preserve"> de potasio,1; sulfato de magnesio, 0.5 y nitrato de potasio,1.</w:t>
      </w:r>
    </w:p>
    <w:p w14:paraId="46025A2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34978A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b/>
          <w:bCs/>
          <w:sz w:val="22"/>
          <w:szCs w:val="22"/>
          <w:lang w:val="es-ES"/>
        </w:rPr>
        <w:t xml:space="preserve">c) </w:t>
      </w:r>
      <w:r w:rsidRPr="00D34DC1">
        <w:rPr>
          <w:rFonts w:ascii="Goudy Old Style" w:hAnsi="Goudy Old Style" w:cs="Athelas Regular"/>
          <w:sz w:val="22"/>
          <w:szCs w:val="22"/>
          <w:lang w:val="es-ES"/>
        </w:rPr>
        <w:t>Prueba de fermentación de glúcidos (</w:t>
      </w:r>
      <w:proofErr w:type="spellStart"/>
      <w:r w:rsidRPr="00D34DC1">
        <w:rPr>
          <w:rFonts w:ascii="Goudy Old Style" w:hAnsi="Goudy Old Style" w:cs="Athelas Regular"/>
          <w:sz w:val="22"/>
          <w:szCs w:val="22"/>
          <w:lang w:val="es-ES"/>
        </w:rPr>
        <w:t>Zimograma</w:t>
      </w:r>
      <w:proofErr w:type="spellEnd"/>
      <w:r w:rsidRPr="00D34DC1">
        <w:rPr>
          <w:rFonts w:ascii="Goudy Old Style" w:hAnsi="Goudy Old Style" w:cs="Athelas Regular"/>
          <w:sz w:val="22"/>
          <w:szCs w:val="22"/>
          <w:lang w:val="es-ES"/>
        </w:rPr>
        <w:t xml:space="preserve">). </w:t>
      </w:r>
    </w:p>
    <w:p w14:paraId="14A7CEB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Esta prueba permite determinar la capacidad de fermentar distintos azúcares, la prueba más importante y al mismo tiempo la más rápida para identificar levaduras. Consiste, en sembrar un medio básico al cual se agrega un glúcido y un indicador de pH. La fermentación se evidencia con la producción de acidez y de gas.</w:t>
      </w:r>
    </w:p>
    <w:p w14:paraId="04B1B64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0AA379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u w:val="single"/>
          <w:lang w:val="es-ES"/>
        </w:rPr>
      </w:pPr>
      <w:r w:rsidRPr="00D34DC1">
        <w:rPr>
          <w:rFonts w:ascii="Goudy Old Style" w:hAnsi="Goudy Old Style" w:cs="Athelas Regular"/>
          <w:sz w:val="22"/>
          <w:szCs w:val="22"/>
          <w:lang w:val="es-ES"/>
        </w:rPr>
        <w:t xml:space="preserve">Técnica: </w:t>
      </w:r>
      <w:r w:rsidRPr="00D34DC1">
        <w:rPr>
          <w:rFonts w:ascii="Goudy Old Style" w:hAnsi="Goudy Old Style" w:cs="Athelas Regular"/>
          <w:sz w:val="22"/>
          <w:szCs w:val="22"/>
          <w:u w:val="single"/>
          <w:lang w:val="es-ES"/>
        </w:rPr>
        <w:t xml:space="preserve"> </w:t>
      </w:r>
    </w:p>
    <w:p w14:paraId="0D23F42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1- Distribuir en tubos de hemólisis con campanitas </w:t>
      </w:r>
      <w:proofErr w:type="spellStart"/>
      <w:r w:rsidRPr="00D34DC1">
        <w:rPr>
          <w:rFonts w:ascii="Goudy Old Style" w:hAnsi="Goudy Old Style" w:cs="Athelas Regular"/>
          <w:sz w:val="22"/>
          <w:szCs w:val="22"/>
          <w:lang w:val="es-ES"/>
        </w:rPr>
        <w:t>Durhan</w:t>
      </w:r>
      <w:proofErr w:type="spellEnd"/>
      <w:r w:rsidRPr="00D34DC1">
        <w:rPr>
          <w:rFonts w:ascii="Goudy Old Style" w:hAnsi="Goudy Old Style" w:cs="Athelas Regular"/>
          <w:sz w:val="22"/>
          <w:szCs w:val="22"/>
          <w:lang w:val="es-ES"/>
        </w:rPr>
        <w:t xml:space="preserve">, 2ml de medio para </w:t>
      </w:r>
      <w:proofErr w:type="spellStart"/>
      <w:r w:rsidRPr="00D34DC1">
        <w:rPr>
          <w:rFonts w:ascii="Goudy Old Style" w:hAnsi="Goudy Old Style" w:cs="Athelas Regular"/>
          <w:sz w:val="22"/>
          <w:szCs w:val="22"/>
          <w:lang w:val="es-ES"/>
        </w:rPr>
        <w:t>zimograma</w:t>
      </w:r>
      <w:proofErr w:type="spellEnd"/>
      <w:r w:rsidRPr="00D34DC1">
        <w:rPr>
          <w:rFonts w:ascii="Goudy Old Style" w:hAnsi="Goudy Old Style" w:cs="Athelas Regular"/>
          <w:sz w:val="22"/>
          <w:szCs w:val="22"/>
          <w:lang w:val="es-ES"/>
        </w:rPr>
        <w:t xml:space="preserve"> (g/l: extracto de levadura, 4.5; peptona, 7.5; púrpura de </w:t>
      </w:r>
      <w:proofErr w:type="spellStart"/>
      <w:r w:rsidRPr="00D34DC1">
        <w:rPr>
          <w:rFonts w:ascii="Goudy Old Style" w:hAnsi="Goudy Old Style" w:cs="Athelas Regular"/>
          <w:sz w:val="22"/>
          <w:szCs w:val="22"/>
          <w:lang w:val="es-ES"/>
        </w:rPr>
        <w:t>bromocresol</w:t>
      </w:r>
      <w:proofErr w:type="spellEnd"/>
      <w:r w:rsidRPr="00D34DC1">
        <w:rPr>
          <w:rFonts w:ascii="Goudy Old Style" w:hAnsi="Goudy Old Style" w:cs="Athelas Regular"/>
          <w:sz w:val="22"/>
          <w:szCs w:val="22"/>
          <w:lang w:val="es-ES"/>
        </w:rPr>
        <w:t xml:space="preserve"> 6%, 2ml) y 100 </w:t>
      </w:r>
      <w:proofErr w:type="spellStart"/>
      <w:r w:rsidRPr="00D34DC1">
        <w:rPr>
          <w:rFonts w:ascii="Goudy Old Style" w:hAnsi="Goudy Old Style" w:cs="Athelas Regular"/>
          <w:sz w:val="22"/>
          <w:szCs w:val="22"/>
          <w:lang w:val="es-ES"/>
        </w:rPr>
        <w:t>ul</w:t>
      </w:r>
      <w:proofErr w:type="spellEnd"/>
      <w:r w:rsidRPr="00D34DC1">
        <w:rPr>
          <w:rFonts w:ascii="Goudy Old Style" w:hAnsi="Goudy Old Style" w:cs="Athelas Regular"/>
          <w:sz w:val="22"/>
          <w:szCs w:val="22"/>
          <w:lang w:val="es-ES"/>
        </w:rPr>
        <w:t xml:space="preserve"> de una solución al 20% de los siguientes azúcares: glucosa, maltosa, galactosa, lactosa y </w:t>
      </w:r>
      <w:proofErr w:type="spellStart"/>
      <w:r w:rsidRPr="00D34DC1">
        <w:rPr>
          <w:rFonts w:ascii="Goudy Old Style" w:hAnsi="Goudy Old Style" w:cs="Athelas Regular"/>
          <w:sz w:val="22"/>
          <w:szCs w:val="22"/>
          <w:lang w:val="es-ES"/>
        </w:rPr>
        <w:t>trehalosa</w:t>
      </w:r>
      <w:proofErr w:type="spellEnd"/>
      <w:r w:rsidRPr="00D34DC1">
        <w:rPr>
          <w:rFonts w:ascii="Goudy Old Style" w:hAnsi="Goudy Old Style" w:cs="Athelas Regular"/>
          <w:sz w:val="22"/>
          <w:szCs w:val="22"/>
          <w:lang w:val="es-ES"/>
        </w:rPr>
        <w:t>.</w:t>
      </w:r>
    </w:p>
    <w:p w14:paraId="375B250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2- Expulsar el aire colocando los tubos en baño María hasta la ebullición durante unos minutos y dejar enfriar.</w:t>
      </w:r>
    </w:p>
    <w:p w14:paraId="3EA8971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3- Sembrar 50 </w:t>
      </w:r>
      <w:proofErr w:type="spellStart"/>
      <w:r w:rsidRPr="00D34DC1">
        <w:rPr>
          <w:rFonts w:ascii="Goudy Old Style" w:hAnsi="Goudy Old Style" w:cs="Athelas Regular"/>
          <w:sz w:val="22"/>
          <w:szCs w:val="22"/>
          <w:lang w:val="es-ES"/>
        </w:rPr>
        <w:t>ul</w:t>
      </w:r>
      <w:proofErr w:type="spellEnd"/>
      <w:r w:rsidRPr="00D34DC1">
        <w:rPr>
          <w:rFonts w:ascii="Goudy Old Style" w:hAnsi="Goudy Old Style" w:cs="Athelas Regular"/>
          <w:sz w:val="22"/>
          <w:szCs w:val="22"/>
          <w:lang w:val="es-ES"/>
        </w:rPr>
        <w:t xml:space="preserve"> de una suspensión de levaduras con opacidad equivalente al tubo Nº3 de Mac </w:t>
      </w:r>
      <w:proofErr w:type="spellStart"/>
      <w:r w:rsidRPr="00D34DC1">
        <w:rPr>
          <w:rFonts w:ascii="Goudy Old Style" w:hAnsi="Goudy Old Style" w:cs="Athelas Regular"/>
          <w:sz w:val="22"/>
          <w:szCs w:val="22"/>
          <w:lang w:val="es-ES"/>
        </w:rPr>
        <w:t>Farland</w:t>
      </w:r>
      <w:proofErr w:type="spellEnd"/>
      <w:r w:rsidRPr="00D34DC1">
        <w:rPr>
          <w:rFonts w:ascii="Goudy Old Style" w:hAnsi="Goudy Old Style" w:cs="Athelas Regular"/>
          <w:sz w:val="22"/>
          <w:szCs w:val="22"/>
          <w:lang w:val="es-ES"/>
        </w:rPr>
        <w:t>.</w:t>
      </w:r>
    </w:p>
    <w:p w14:paraId="64B86E5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4- Incubar a 28ºC durante dos semanas.</w:t>
      </w:r>
    </w:p>
    <w:p w14:paraId="126E19E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4E3CCD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Interpretación:</w:t>
      </w:r>
    </w:p>
    <w:p w14:paraId="52372B5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La fermentación positiva se observa por la acumulación de gas (CO2) en la campanita y el viraje del indicador del violeta al amarillo.</w:t>
      </w:r>
    </w:p>
    <w:p w14:paraId="2986F93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A13341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b/>
          <w:bCs/>
          <w:sz w:val="22"/>
          <w:szCs w:val="22"/>
          <w:lang w:val="es-ES"/>
        </w:rPr>
        <w:tab/>
        <w:t xml:space="preserve">d) </w:t>
      </w:r>
      <w:r w:rsidRPr="00D34DC1">
        <w:rPr>
          <w:rFonts w:ascii="Goudy Old Style" w:hAnsi="Goudy Old Style" w:cs="Athelas Regular"/>
          <w:sz w:val="22"/>
          <w:szCs w:val="22"/>
          <w:lang w:val="es-ES"/>
        </w:rPr>
        <w:t xml:space="preserve">Producción de ureasa: es útil para identificación de especies de </w:t>
      </w:r>
      <w:proofErr w:type="spellStart"/>
      <w:r w:rsidRPr="00D34DC1">
        <w:rPr>
          <w:rFonts w:ascii="Goudy Old Style" w:hAnsi="Goudy Old Style" w:cs="Athelas Regular"/>
          <w:sz w:val="22"/>
          <w:szCs w:val="22"/>
          <w:lang w:val="es-ES"/>
        </w:rPr>
        <w:t>criptococos</w:t>
      </w:r>
      <w:proofErr w:type="spellEnd"/>
      <w:r w:rsidRPr="00D34DC1">
        <w:rPr>
          <w:rFonts w:ascii="Goudy Old Style" w:hAnsi="Goudy Old Style" w:cs="Athelas Regular"/>
          <w:sz w:val="22"/>
          <w:szCs w:val="22"/>
          <w:lang w:val="es-ES"/>
        </w:rPr>
        <w:t xml:space="preserve">. Se procede en forma semejante a lo visto para bacterias, sembrando la colonia de levadura en un pico de flauta de agar-urea de </w:t>
      </w:r>
      <w:proofErr w:type="spellStart"/>
      <w:r w:rsidRPr="00D34DC1">
        <w:rPr>
          <w:rFonts w:ascii="Goudy Old Style" w:hAnsi="Goudy Old Style" w:cs="Athelas Regular"/>
          <w:sz w:val="22"/>
          <w:szCs w:val="22"/>
          <w:lang w:val="es-ES"/>
        </w:rPr>
        <w:t>Christensen</w:t>
      </w:r>
      <w:proofErr w:type="spellEnd"/>
      <w:r w:rsidRPr="00D34DC1">
        <w:rPr>
          <w:rFonts w:ascii="Goudy Old Style" w:hAnsi="Goudy Old Style" w:cs="Athelas Regular"/>
          <w:sz w:val="22"/>
          <w:szCs w:val="22"/>
          <w:lang w:val="es-ES"/>
        </w:rPr>
        <w:t>. El tubo se incuba a 37ºC. Las levaduras productoras de ureasa pueden producir un cambio detectable de color en algunas horas. Los cultivos deben guardarse durante 72 horas antes de informarlos como negativos.</w:t>
      </w:r>
    </w:p>
    <w:p w14:paraId="0DC2BF1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329693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b/>
          <w:bCs/>
          <w:sz w:val="22"/>
          <w:szCs w:val="22"/>
          <w:lang w:val="es-ES"/>
        </w:rPr>
        <w:t xml:space="preserve">e) </w:t>
      </w:r>
      <w:r w:rsidRPr="00D34DC1">
        <w:rPr>
          <w:rFonts w:ascii="Goudy Old Style" w:hAnsi="Goudy Old Style" w:cs="Athelas Regular"/>
          <w:sz w:val="22"/>
          <w:szCs w:val="22"/>
          <w:lang w:val="es-ES"/>
        </w:rPr>
        <w:t xml:space="preserve">Reducción de nitratos: es útil para diferenciar entre especies de </w:t>
      </w:r>
      <w:proofErr w:type="spellStart"/>
      <w:r w:rsidRPr="00D34DC1">
        <w:rPr>
          <w:rFonts w:ascii="Goudy Old Style" w:hAnsi="Goudy Old Style" w:cs="Athelas Regular"/>
          <w:sz w:val="22"/>
          <w:szCs w:val="22"/>
          <w:lang w:val="es-ES"/>
        </w:rPr>
        <w:t>Criptococos</w:t>
      </w:r>
      <w:proofErr w:type="spellEnd"/>
      <w:r w:rsidRPr="00D34DC1">
        <w:rPr>
          <w:rFonts w:ascii="Goudy Old Style" w:hAnsi="Goudy Old Style" w:cs="Athelas Regular"/>
          <w:sz w:val="22"/>
          <w:szCs w:val="22"/>
          <w:lang w:val="es-ES"/>
        </w:rPr>
        <w:t xml:space="preserve">. Se emplea un hisopo que se ha impregnado con nitrato de potasio. El hisopo se pasa  a través de 2 o 3 colonias de levadura y se coloca en un tubo de ensayo donde la punta se presiona firmemente contra el fondo para embeber las células en las fibras de algodón. El tubo y el hisopo se incuban a 45ºC durante 10' y después de retirarlos se agregan 2 gotas de </w:t>
      </w:r>
      <w:proofErr w:type="spellStart"/>
      <w:r w:rsidRPr="00D34DC1">
        <w:rPr>
          <w:rFonts w:ascii="Goudy Old Style" w:hAnsi="Goudy Old Style" w:cs="Athelas Regular"/>
          <w:sz w:val="22"/>
          <w:szCs w:val="22"/>
          <w:lang w:val="es-ES"/>
        </w:rPr>
        <w:t>dimetil</w:t>
      </w:r>
      <w:proofErr w:type="spellEnd"/>
      <w:r w:rsidRPr="00D34DC1">
        <w:rPr>
          <w:rFonts w:ascii="Goudy Old Style" w:hAnsi="Goudy Old Style" w:cs="Athelas Regular"/>
          <w:sz w:val="22"/>
          <w:szCs w:val="22"/>
          <w:lang w:val="es-ES"/>
        </w:rPr>
        <w:t>-alfa-</w:t>
      </w:r>
      <w:proofErr w:type="spellStart"/>
      <w:r w:rsidRPr="00D34DC1">
        <w:rPr>
          <w:rFonts w:ascii="Goudy Old Style" w:hAnsi="Goudy Old Style" w:cs="Athelas Regular"/>
          <w:sz w:val="22"/>
          <w:szCs w:val="22"/>
          <w:lang w:val="es-ES"/>
        </w:rPr>
        <w:t>naftilamina</w:t>
      </w:r>
      <w:proofErr w:type="spellEnd"/>
      <w:r w:rsidRPr="00D34DC1">
        <w:rPr>
          <w:rFonts w:ascii="Goudy Old Style" w:hAnsi="Goudy Old Style" w:cs="Athelas Regular"/>
          <w:sz w:val="22"/>
          <w:szCs w:val="22"/>
          <w:lang w:val="es-ES"/>
        </w:rPr>
        <w:t xml:space="preserve"> y 2 gotas de ácido </w:t>
      </w:r>
      <w:proofErr w:type="spellStart"/>
      <w:r w:rsidRPr="00D34DC1">
        <w:rPr>
          <w:rFonts w:ascii="Goudy Old Style" w:hAnsi="Goudy Old Style" w:cs="Athelas Regular"/>
          <w:sz w:val="22"/>
          <w:szCs w:val="22"/>
          <w:lang w:val="es-ES"/>
        </w:rPr>
        <w:t>sulfanílico</w:t>
      </w:r>
      <w:proofErr w:type="spellEnd"/>
      <w:r w:rsidRPr="00D34DC1">
        <w:rPr>
          <w:rFonts w:ascii="Goudy Old Style" w:hAnsi="Goudy Old Style" w:cs="Athelas Regular"/>
          <w:sz w:val="22"/>
          <w:szCs w:val="22"/>
          <w:lang w:val="es-ES"/>
        </w:rPr>
        <w:t xml:space="preserve"> al tubo de modo que el hisopo pueda absorber los reactivos. La aparición de un color rojo indica una prueba positiva.</w:t>
      </w:r>
    </w:p>
    <w:p w14:paraId="66B61BA0" w14:textId="6D5072C4" w:rsidR="008F3DF1" w:rsidRPr="00D34DC1" w:rsidRDefault="002166D5"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noProof/>
          <w:sz w:val="22"/>
          <w:szCs w:val="22"/>
          <w:lang w:val="es-ES"/>
        </w:rPr>
        <w:drawing>
          <wp:inline distT="0" distB="0" distL="0" distR="0" wp14:anchorId="441D2230" wp14:editId="4A005CA2">
            <wp:extent cx="5612130" cy="4978088"/>
            <wp:effectExtent l="0" t="0" r="1270" b="635"/>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978088"/>
                    </a:xfrm>
                    <a:prstGeom prst="rect">
                      <a:avLst/>
                    </a:prstGeom>
                    <a:noFill/>
                    <a:ln>
                      <a:noFill/>
                    </a:ln>
                  </pic:spPr>
                </pic:pic>
              </a:graphicData>
            </a:graphic>
          </wp:inline>
        </w:drawing>
      </w:r>
    </w:p>
    <w:p w14:paraId="734EAF4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CA6313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EBA2A3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Goudy Old Style" w:hAnsi="Goudy Old Style" w:cs="Athelas Regular"/>
          <w:sz w:val="22"/>
          <w:szCs w:val="22"/>
          <w:lang w:val="es-ES"/>
        </w:rPr>
      </w:pPr>
    </w:p>
    <w:p w14:paraId="46F39FFB" w14:textId="77777777" w:rsidR="004B7324" w:rsidRPr="00D34DC1" w:rsidRDefault="004B7324" w:rsidP="00D34DC1">
      <w:pPr>
        <w:pStyle w:val="Ttulo2"/>
        <w:jc w:val="both"/>
        <w:rPr>
          <w:rFonts w:ascii="Goudy Old Style" w:hAnsi="Goudy Old Style"/>
          <w:sz w:val="22"/>
          <w:szCs w:val="22"/>
          <w:lang w:val="es-ES"/>
        </w:rPr>
      </w:pPr>
    </w:p>
    <w:p w14:paraId="37A6EFC1" w14:textId="586C15DB" w:rsidR="0072679D" w:rsidRPr="00D34DC1" w:rsidRDefault="0072679D" w:rsidP="00D34DC1">
      <w:pPr>
        <w:pStyle w:val="Ttulo2"/>
        <w:jc w:val="both"/>
        <w:rPr>
          <w:rFonts w:ascii="Goudy Old Style" w:hAnsi="Goudy Old Style"/>
          <w:sz w:val="22"/>
          <w:szCs w:val="22"/>
          <w:lang w:val="es-ES"/>
        </w:rPr>
      </w:pPr>
      <w:bookmarkStart w:id="11" w:name="_Toc436391396"/>
      <w:r w:rsidRPr="00D34DC1">
        <w:rPr>
          <w:rFonts w:ascii="Goudy Old Style" w:hAnsi="Goudy Old Style"/>
          <w:sz w:val="22"/>
          <w:szCs w:val="22"/>
          <w:lang w:val="es-ES"/>
        </w:rPr>
        <w:t>Bibliografía</w:t>
      </w:r>
      <w:bookmarkEnd w:id="11"/>
    </w:p>
    <w:p w14:paraId="4A3FE7E2" w14:textId="77777777" w:rsidR="0072679D" w:rsidRPr="00D34DC1" w:rsidRDefault="0072679D" w:rsidP="00D34DC1">
      <w:pPr>
        <w:jc w:val="both"/>
        <w:rPr>
          <w:rFonts w:ascii="Goudy Old Style" w:hAnsi="Goudy Old Style"/>
          <w:sz w:val="22"/>
          <w:szCs w:val="22"/>
          <w:lang w:val="es-ES"/>
        </w:rPr>
      </w:pPr>
      <w:proofErr w:type="spellStart"/>
      <w:r w:rsidRPr="00D34DC1">
        <w:rPr>
          <w:rFonts w:ascii="Goudy Old Style" w:hAnsi="Goudy Old Style"/>
          <w:sz w:val="22"/>
          <w:szCs w:val="22"/>
          <w:lang w:val="es-ES"/>
        </w:rPr>
        <w:t>Naumov</w:t>
      </w:r>
      <w:proofErr w:type="spellEnd"/>
      <w:r w:rsidRPr="00D34DC1">
        <w:rPr>
          <w:rFonts w:ascii="Goudy Old Style" w:hAnsi="Goudy Old Style"/>
          <w:sz w:val="22"/>
          <w:szCs w:val="22"/>
          <w:lang w:val="es-ES"/>
        </w:rPr>
        <w:t xml:space="preserve">, G. I., James, S. A., </w:t>
      </w:r>
      <w:proofErr w:type="spellStart"/>
      <w:r w:rsidRPr="00D34DC1">
        <w:rPr>
          <w:rFonts w:ascii="Goudy Old Style" w:hAnsi="Goudy Old Style"/>
          <w:sz w:val="22"/>
          <w:szCs w:val="22"/>
          <w:lang w:val="es-ES"/>
        </w:rPr>
        <w:t>Naumova</w:t>
      </w:r>
      <w:proofErr w:type="spellEnd"/>
      <w:r w:rsidRPr="00D34DC1">
        <w:rPr>
          <w:rFonts w:ascii="Goudy Old Style" w:hAnsi="Goudy Old Style"/>
          <w:sz w:val="22"/>
          <w:szCs w:val="22"/>
          <w:lang w:val="es-ES"/>
        </w:rPr>
        <w:t xml:space="preserve">, E. S., Louis, E. J., &amp; Roberts, I. N. (2000). </w:t>
      </w:r>
      <w:proofErr w:type="spellStart"/>
      <w:r w:rsidRPr="00D34DC1">
        <w:rPr>
          <w:rFonts w:ascii="Goudy Old Style" w:hAnsi="Goudy Old Style"/>
          <w:sz w:val="22"/>
          <w:szCs w:val="22"/>
          <w:lang w:val="es-ES"/>
        </w:rPr>
        <w:t>Three</w:t>
      </w:r>
      <w:proofErr w:type="spellEnd"/>
      <w:r w:rsidRPr="00D34DC1">
        <w:rPr>
          <w:rFonts w:ascii="Goudy Old Style" w:hAnsi="Goudy Old Style"/>
          <w:sz w:val="22"/>
          <w:szCs w:val="22"/>
          <w:lang w:val="es-ES"/>
        </w:rPr>
        <w:t xml:space="preserve"> new </w:t>
      </w:r>
      <w:proofErr w:type="spellStart"/>
      <w:r w:rsidRPr="00D34DC1">
        <w:rPr>
          <w:rFonts w:ascii="Goudy Old Style" w:hAnsi="Goudy Old Style"/>
          <w:sz w:val="22"/>
          <w:szCs w:val="22"/>
          <w:lang w:val="es-ES"/>
        </w:rPr>
        <w:t>species</w:t>
      </w:r>
      <w:proofErr w:type="spellEnd"/>
      <w:r w:rsidRPr="00D34DC1">
        <w:rPr>
          <w:rFonts w:ascii="Goudy Old Style" w:hAnsi="Goudy Old Style"/>
          <w:sz w:val="22"/>
          <w:szCs w:val="22"/>
          <w:lang w:val="es-ES"/>
        </w:rPr>
        <w:t xml:space="preserve"> in </w:t>
      </w:r>
      <w:proofErr w:type="spellStart"/>
      <w:r w:rsidRPr="00D34DC1">
        <w:rPr>
          <w:rFonts w:ascii="Goudy Old Style" w:hAnsi="Goudy Old Style"/>
          <w:sz w:val="22"/>
          <w:szCs w:val="22"/>
          <w:lang w:val="es-ES"/>
        </w:rPr>
        <w:t>the</w:t>
      </w:r>
      <w:proofErr w:type="spellEnd"/>
      <w:r w:rsidRPr="00D34DC1">
        <w:rPr>
          <w:rFonts w:ascii="Goudy Old Style" w:hAnsi="Goudy Old Style"/>
          <w:sz w:val="22"/>
          <w:szCs w:val="22"/>
          <w:lang w:val="es-ES"/>
        </w:rPr>
        <w:t xml:space="preserve"> </w:t>
      </w:r>
      <w:proofErr w:type="spellStart"/>
      <w:r w:rsidRPr="00D34DC1">
        <w:rPr>
          <w:rFonts w:ascii="Goudy Old Style" w:hAnsi="Goudy Old Style"/>
          <w:i/>
          <w:sz w:val="22"/>
          <w:szCs w:val="22"/>
          <w:lang w:val="es-ES"/>
        </w:rPr>
        <w:t>Saccharomyces</w:t>
      </w:r>
      <w:proofErr w:type="spellEnd"/>
      <w:r w:rsidRPr="00D34DC1">
        <w:rPr>
          <w:rFonts w:ascii="Goudy Old Style" w:hAnsi="Goudy Old Style"/>
          <w:i/>
          <w:sz w:val="22"/>
          <w:szCs w:val="22"/>
          <w:lang w:val="es-ES"/>
        </w:rPr>
        <w:t xml:space="preserve"> sensu stricto </w:t>
      </w:r>
      <w:proofErr w:type="spellStart"/>
      <w:r w:rsidRPr="00D34DC1">
        <w:rPr>
          <w:rFonts w:ascii="Goudy Old Style" w:hAnsi="Goudy Old Style"/>
          <w:i/>
          <w:sz w:val="22"/>
          <w:szCs w:val="22"/>
          <w:lang w:val="es-ES"/>
        </w:rPr>
        <w:t>complex</w:t>
      </w:r>
      <w:proofErr w:type="spellEnd"/>
      <w:r w:rsidRPr="00D34DC1">
        <w:rPr>
          <w:rFonts w:ascii="Goudy Old Style" w:hAnsi="Goudy Old Style"/>
          <w:i/>
          <w:sz w:val="22"/>
          <w:szCs w:val="22"/>
          <w:lang w:val="es-ES"/>
        </w:rPr>
        <w:t xml:space="preserve">: </w:t>
      </w:r>
      <w:proofErr w:type="spellStart"/>
      <w:r w:rsidRPr="00D34DC1">
        <w:rPr>
          <w:rFonts w:ascii="Goudy Old Style" w:hAnsi="Goudy Old Style"/>
          <w:i/>
          <w:sz w:val="22"/>
          <w:szCs w:val="22"/>
          <w:lang w:val="es-ES"/>
        </w:rPr>
        <w:t>Saccharomyces</w:t>
      </w:r>
      <w:proofErr w:type="spellEnd"/>
      <w:r w:rsidRPr="00D34DC1">
        <w:rPr>
          <w:rFonts w:ascii="Goudy Old Style" w:hAnsi="Goudy Old Style"/>
          <w:i/>
          <w:sz w:val="22"/>
          <w:szCs w:val="22"/>
          <w:lang w:val="es-ES"/>
        </w:rPr>
        <w:t xml:space="preserve"> </w:t>
      </w:r>
      <w:proofErr w:type="spellStart"/>
      <w:r w:rsidRPr="00D34DC1">
        <w:rPr>
          <w:rFonts w:ascii="Goudy Old Style" w:hAnsi="Goudy Old Style"/>
          <w:i/>
          <w:sz w:val="22"/>
          <w:szCs w:val="22"/>
          <w:lang w:val="es-ES"/>
        </w:rPr>
        <w:t>cariocanus</w:t>
      </w:r>
      <w:proofErr w:type="spellEnd"/>
      <w:r w:rsidRPr="00D34DC1">
        <w:rPr>
          <w:rFonts w:ascii="Goudy Old Style" w:hAnsi="Goudy Old Style"/>
          <w:i/>
          <w:sz w:val="22"/>
          <w:szCs w:val="22"/>
          <w:lang w:val="es-ES"/>
        </w:rPr>
        <w:t xml:space="preserve">, </w:t>
      </w:r>
      <w:proofErr w:type="spellStart"/>
      <w:r w:rsidRPr="00D34DC1">
        <w:rPr>
          <w:rFonts w:ascii="Goudy Old Style" w:hAnsi="Goudy Old Style"/>
          <w:i/>
          <w:sz w:val="22"/>
          <w:szCs w:val="22"/>
          <w:lang w:val="es-ES"/>
        </w:rPr>
        <w:t>Saccharomyces</w:t>
      </w:r>
      <w:proofErr w:type="spellEnd"/>
      <w:r w:rsidRPr="00D34DC1">
        <w:rPr>
          <w:rFonts w:ascii="Goudy Old Style" w:hAnsi="Goudy Old Style"/>
          <w:i/>
          <w:sz w:val="22"/>
          <w:szCs w:val="22"/>
          <w:lang w:val="es-ES"/>
        </w:rPr>
        <w:t xml:space="preserve"> </w:t>
      </w:r>
      <w:proofErr w:type="spellStart"/>
      <w:r w:rsidRPr="00D34DC1">
        <w:rPr>
          <w:rFonts w:ascii="Goudy Old Style" w:hAnsi="Goudy Old Style"/>
          <w:i/>
          <w:sz w:val="22"/>
          <w:szCs w:val="22"/>
          <w:lang w:val="es-ES"/>
        </w:rPr>
        <w:t>kudriavzevii</w:t>
      </w:r>
      <w:proofErr w:type="spellEnd"/>
      <w:r w:rsidRPr="00D34DC1">
        <w:rPr>
          <w:rFonts w:ascii="Goudy Old Style" w:hAnsi="Goudy Old Style"/>
          <w:i/>
          <w:sz w:val="22"/>
          <w:szCs w:val="22"/>
          <w:lang w:val="es-ES"/>
        </w:rPr>
        <w:t xml:space="preserve"> and </w:t>
      </w:r>
      <w:proofErr w:type="spellStart"/>
      <w:r w:rsidRPr="00D34DC1">
        <w:rPr>
          <w:rFonts w:ascii="Goudy Old Style" w:hAnsi="Goudy Old Style"/>
          <w:i/>
          <w:sz w:val="22"/>
          <w:szCs w:val="22"/>
          <w:lang w:val="es-ES"/>
        </w:rPr>
        <w:t>Saccharomyces</w:t>
      </w:r>
      <w:proofErr w:type="spellEnd"/>
      <w:r w:rsidRPr="00D34DC1">
        <w:rPr>
          <w:rFonts w:ascii="Goudy Old Style" w:hAnsi="Goudy Old Style"/>
          <w:i/>
          <w:sz w:val="22"/>
          <w:szCs w:val="22"/>
          <w:lang w:val="es-ES"/>
        </w:rPr>
        <w:t xml:space="preserve"> </w:t>
      </w:r>
      <w:proofErr w:type="spellStart"/>
      <w:r w:rsidRPr="00D34DC1">
        <w:rPr>
          <w:rFonts w:ascii="Goudy Old Style" w:hAnsi="Goudy Old Style"/>
          <w:i/>
          <w:sz w:val="22"/>
          <w:szCs w:val="22"/>
          <w:lang w:val="es-ES"/>
        </w:rPr>
        <w:t>mikatae</w:t>
      </w:r>
      <w:proofErr w:type="spellEnd"/>
      <w:r w:rsidRPr="00D34DC1">
        <w:rPr>
          <w:rFonts w:ascii="Goudy Old Style" w:hAnsi="Goudy Old Style"/>
          <w:sz w:val="22"/>
          <w:szCs w:val="22"/>
          <w:lang w:val="es-ES"/>
        </w:rPr>
        <w:t xml:space="preserve">. </w:t>
      </w:r>
      <w:r w:rsidRPr="00D34DC1">
        <w:rPr>
          <w:rFonts w:ascii="Goudy Old Style" w:hAnsi="Goudy Old Style"/>
          <w:i/>
          <w:iCs/>
          <w:sz w:val="22"/>
          <w:szCs w:val="22"/>
          <w:lang w:val="es-ES"/>
        </w:rPr>
        <w:t xml:space="preserve">International </w:t>
      </w:r>
      <w:proofErr w:type="spellStart"/>
      <w:r w:rsidRPr="00D34DC1">
        <w:rPr>
          <w:rFonts w:ascii="Goudy Old Style" w:hAnsi="Goudy Old Style"/>
          <w:i/>
          <w:iCs/>
          <w:sz w:val="22"/>
          <w:szCs w:val="22"/>
          <w:lang w:val="es-ES"/>
        </w:rPr>
        <w:t>journal</w:t>
      </w:r>
      <w:proofErr w:type="spellEnd"/>
      <w:r w:rsidRPr="00D34DC1">
        <w:rPr>
          <w:rFonts w:ascii="Goudy Old Style" w:hAnsi="Goudy Old Style"/>
          <w:i/>
          <w:iCs/>
          <w:sz w:val="22"/>
          <w:szCs w:val="22"/>
          <w:lang w:val="es-ES"/>
        </w:rPr>
        <w:t xml:space="preserve"> of </w:t>
      </w:r>
      <w:proofErr w:type="spellStart"/>
      <w:r w:rsidRPr="00D34DC1">
        <w:rPr>
          <w:rFonts w:ascii="Goudy Old Style" w:hAnsi="Goudy Old Style"/>
          <w:i/>
          <w:iCs/>
          <w:sz w:val="22"/>
          <w:szCs w:val="22"/>
          <w:lang w:val="es-ES"/>
        </w:rPr>
        <w:t>systematic</w:t>
      </w:r>
      <w:proofErr w:type="spellEnd"/>
      <w:r w:rsidRPr="00D34DC1">
        <w:rPr>
          <w:rFonts w:ascii="Goudy Old Style" w:hAnsi="Goudy Old Style"/>
          <w:i/>
          <w:iCs/>
          <w:sz w:val="22"/>
          <w:szCs w:val="22"/>
          <w:lang w:val="es-ES"/>
        </w:rPr>
        <w:t xml:space="preserve"> and </w:t>
      </w:r>
      <w:proofErr w:type="spellStart"/>
      <w:r w:rsidRPr="00D34DC1">
        <w:rPr>
          <w:rFonts w:ascii="Goudy Old Style" w:hAnsi="Goudy Old Style"/>
          <w:i/>
          <w:iCs/>
          <w:sz w:val="22"/>
          <w:szCs w:val="22"/>
          <w:lang w:val="es-ES"/>
        </w:rPr>
        <w:t>evolutionary</w:t>
      </w:r>
      <w:proofErr w:type="spellEnd"/>
      <w:r w:rsidRPr="00D34DC1">
        <w:rPr>
          <w:rFonts w:ascii="Goudy Old Style" w:hAnsi="Goudy Old Style"/>
          <w:i/>
          <w:iCs/>
          <w:sz w:val="22"/>
          <w:szCs w:val="22"/>
          <w:lang w:val="es-ES"/>
        </w:rPr>
        <w:t xml:space="preserve"> </w:t>
      </w:r>
      <w:proofErr w:type="spellStart"/>
      <w:r w:rsidRPr="00D34DC1">
        <w:rPr>
          <w:rFonts w:ascii="Goudy Old Style" w:hAnsi="Goudy Old Style"/>
          <w:i/>
          <w:iCs/>
          <w:sz w:val="22"/>
          <w:szCs w:val="22"/>
          <w:lang w:val="es-ES"/>
        </w:rPr>
        <w:t>microbiology</w:t>
      </w:r>
      <w:proofErr w:type="spellEnd"/>
      <w:r w:rsidRPr="00D34DC1">
        <w:rPr>
          <w:rFonts w:ascii="Goudy Old Style" w:hAnsi="Goudy Old Style"/>
          <w:sz w:val="22"/>
          <w:szCs w:val="22"/>
          <w:lang w:val="es-ES"/>
        </w:rPr>
        <w:t xml:space="preserve">, </w:t>
      </w:r>
      <w:r w:rsidRPr="00D34DC1">
        <w:rPr>
          <w:rFonts w:ascii="Goudy Old Style" w:hAnsi="Goudy Old Style"/>
          <w:i/>
          <w:iCs/>
          <w:sz w:val="22"/>
          <w:szCs w:val="22"/>
          <w:lang w:val="es-ES"/>
        </w:rPr>
        <w:t>50</w:t>
      </w:r>
      <w:r w:rsidRPr="00D34DC1">
        <w:rPr>
          <w:rFonts w:ascii="Goudy Old Style" w:hAnsi="Goudy Old Style"/>
          <w:sz w:val="22"/>
          <w:szCs w:val="22"/>
          <w:lang w:val="es-ES"/>
        </w:rPr>
        <w:t>(5), 1931-1942.</w:t>
      </w:r>
    </w:p>
    <w:p w14:paraId="25D94A92" w14:textId="77777777" w:rsidR="0093174A" w:rsidRPr="00D34DC1" w:rsidRDefault="0093174A" w:rsidP="00D34DC1">
      <w:pPr>
        <w:jc w:val="both"/>
        <w:rPr>
          <w:rFonts w:ascii="Goudy Old Style" w:hAnsi="Goudy Old Style"/>
          <w:sz w:val="22"/>
          <w:szCs w:val="22"/>
          <w:lang w:val="es-ES"/>
        </w:rPr>
      </w:pPr>
    </w:p>
    <w:p w14:paraId="625203C0" w14:textId="77777777" w:rsidR="0093174A" w:rsidRPr="00D34DC1" w:rsidRDefault="0093174A" w:rsidP="00D34DC1">
      <w:pPr>
        <w:jc w:val="both"/>
        <w:rPr>
          <w:rFonts w:ascii="Goudy Old Style" w:eastAsia="Times New Roman" w:hAnsi="Goudy Old Style" w:cs="Times New Roman"/>
          <w:sz w:val="22"/>
          <w:szCs w:val="22"/>
          <w:lang w:val="es-AR"/>
        </w:rPr>
      </w:pPr>
      <w:r w:rsidRPr="00D34DC1">
        <w:rPr>
          <w:rFonts w:ascii="Goudy Old Style" w:eastAsia="Times New Roman" w:hAnsi="Goudy Old Style" w:cs="Arial"/>
          <w:color w:val="222222"/>
          <w:sz w:val="22"/>
          <w:szCs w:val="22"/>
          <w:shd w:val="clear" w:color="auto" w:fill="FFFFFF"/>
          <w:lang w:val="es-AR"/>
        </w:rPr>
        <w:t>Arenas Guzmán, R. (2003). </w:t>
      </w:r>
      <w:r w:rsidRPr="00D34DC1">
        <w:rPr>
          <w:rFonts w:ascii="Goudy Old Style" w:eastAsia="Times New Roman" w:hAnsi="Goudy Old Style" w:cs="Arial"/>
          <w:i/>
          <w:iCs/>
          <w:color w:val="222222"/>
          <w:sz w:val="22"/>
          <w:szCs w:val="22"/>
          <w:lang w:val="es-AR"/>
        </w:rPr>
        <w:t>Micología: médica ilustrada</w:t>
      </w:r>
      <w:r w:rsidRPr="00D34DC1">
        <w:rPr>
          <w:rFonts w:ascii="Goudy Old Style" w:eastAsia="Times New Roman" w:hAnsi="Goudy Old Style" w:cs="Arial"/>
          <w:color w:val="222222"/>
          <w:sz w:val="22"/>
          <w:szCs w:val="22"/>
          <w:shd w:val="clear" w:color="auto" w:fill="FFFFFF"/>
          <w:lang w:val="es-AR"/>
        </w:rPr>
        <w:t>. McGraw-Hill Interamericana,.</w:t>
      </w:r>
    </w:p>
    <w:p w14:paraId="1C0E864A" w14:textId="77777777" w:rsidR="0093174A" w:rsidRPr="00D34DC1" w:rsidRDefault="0093174A" w:rsidP="00D34DC1">
      <w:pPr>
        <w:jc w:val="both"/>
        <w:rPr>
          <w:rFonts w:ascii="Goudy Old Style" w:hAnsi="Goudy Old Style"/>
          <w:sz w:val="22"/>
          <w:szCs w:val="22"/>
          <w:lang w:val="es-AR"/>
        </w:rPr>
      </w:pPr>
    </w:p>
    <w:p w14:paraId="29951C51" w14:textId="77777777" w:rsidR="0072679D" w:rsidRPr="00D34DC1" w:rsidRDefault="0072679D" w:rsidP="00D34DC1">
      <w:pPr>
        <w:jc w:val="both"/>
        <w:rPr>
          <w:rFonts w:ascii="Goudy Old Style" w:hAnsi="Goudy Old Style"/>
          <w:sz w:val="22"/>
          <w:szCs w:val="22"/>
        </w:rPr>
      </w:pPr>
    </w:p>
    <w:p w14:paraId="0B4D4C02" w14:textId="77777777" w:rsidR="008F3DF1" w:rsidRPr="00D34DC1" w:rsidRDefault="008F3DF1" w:rsidP="00D34DC1">
      <w:pPr>
        <w:pStyle w:val="Ttulo2"/>
        <w:jc w:val="both"/>
        <w:rPr>
          <w:rFonts w:ascii="Goudy Old Style" w:hAnsi="Goudy Old Style"/>
          <w:sz w:val="22"/>
          <w:szCs w:val="22"/>
          <w:lang w:val="es-ES"/>
        </w:rPr>
      </w:pPr>
      <w:bookmarkStart w:id="12" w:name="_Toc436391397"/>
      <w:r w:rsidRPr="00D34DC1">
        <w:rPr>
          <w:rFonts w:ascii="Goudy Old Style" w:hAnsi="Goudy Old Style"/>
          <w:sz w:val="22"/>
          <w:szCs w:val="22"/>
          <w:lang w:val="es-ES"/>
        </w:rPr>
        <w:t>GLOSARIO:</w:t>
      </w:r>
      <w:bookmarkEnd w:id="12"/>
    </w:p>
    <w:p w14:paraId="2F69AAD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3CACF5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ARTROCONIDIA: esporo asexual formado por la desarticulación del micelio.</w:t>
      </w:r>
    </w:p>
    <w:p w14:paraId="16813E6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743002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ASCO: estructura como un saco que contiene (habitualmente ocho) </w:t>
      </w:r>
      <w:proofErr w:type="spellStart"/>
      <w:r w:rsidRPr="00D34DC1">
        <w:rPr>
          <w:rFonts w:ascii="Goudy Old Style" w:hAnsi="Goudy Old Style" w:cs="Athelas Regular"/>
          <w:sz w:val="22"/>
          <w:szCs w:val="22"/>
          <w:lang w:val="es-ES"/>
        </w:rPr>
        <w:t>ascosporos</w:t>
      </w:r>
      <w:proofErr w:type="spellEnd"/>
      <w:r w:rsidRPr="00D34DC1">
        <w:rPr>
          <w:rFonts w:ascii="Goudy Old Style" w:hAnsi="Goudy Old Style" w:cs="Athelas Regular"/>
          <w:sz w:val="22"/>
          <w:szCs w:val="22"/>
          <w:lang w:val="es-ES"/>
        </w:rPr>
        <w:t xml:space="preserve"> desarrollados durante la reproducción sexual.</w:t>
      </w:r>
    </w:p>
    <w:p w14:paraId="6069CE1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614B80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ASCOMYCOTA: gran división de hongos superiores que se distinguen por hifas tabicadas y por esporos sexuales formados en ascos o sacos de esporos.</w:t>
      </w:r>
    </w:p>
    <w:p w14:paraId="73E5A72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C4B957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ASCOSPORO: esporo sexual característico de </w:t>
      </w:r>
      <w:proofErr w:type="spellStart"/>
      <w:r w:rsidRPr="00D34DC1">
        <w:rPr>
          <w:rFonts w:ascii="Goudy Old Style" w:hAnsi="Goudy Old Style" w:cs="Athelas Regular"/>
          <w:sz w:val="22"/>
          <w:szCs w:val="22"/>
          <w:lang w:val="es-ES"/>
        </w:rPr>
        <w:t>ascomycota</w:t>
      </w:r>
      <w:proofErr w:type="spellEnd"/>
      <w:r w:rsidRPr="00D34DC1">
        <w:rPr>
          <w:rFonts w:ascii="Goudy Old Style" w:hAnsi="Goudy Old Style" w:cs="Athelas Regular"/>
          <w:sz w:val="22"/>
          <w:szCs w:val="22"/>
          <w:lang w:val="es-ES"/>
        </w:rPr>
        <w:t>, producido en una estructura como un saco conocido como asco, después de la unión de dos núcleos.</w:t>
      </w:r>
    </w:p>
    <w:p w14:paraId="0AB18C3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85BC96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BASIDIO: célula especializada con forma de palo de golf de los </w:t>
      </w:r>
      <w:proofErr w:type="spellStart"/>
      <w:r w:rsidRPr="00D34DC1">
        <w:rPr>
          <w:rFonts w:ascii="Goudy Old Style" w:hAnsi="Goudy Old Style" w:cs="Athelas Regular"/>
          <w:sz w:val="22"/>
          <w:szCs w:val="22"/>
          <w:lang w:val="es-ES"/>
        </w:rPr>
        <w:t>Basidiomycota</w:t>
      </w:r>
      <w:proofErr w:type="spellEnd"/>
      <w:r w:rsidRPr="00D34DC1">
        <w:rPr>
          <w:rFonts w:ascii="Goudy Old Style" w:hAnsi="Goudy Old Style" w:cs="Athelas Regular"/>
          <w:sz w:val="22"/>
          <w:szCs w:val="22"/>
          <w:lang w:val="es-ES"/>
        </w:rPr>
        <w:t xml:space="preserve"> en la cual se originan los </w:t>
      </w:r>
      <w:proofErr w:type="spellStart"/>
      <w:r w:rsidRPr="00D34DC1">
        <w:rPr>
          <w:rFonts w:ascii="Goudy Old Style" w:hAnsi="Goudy Old Style" w:cs="Athelas Regular"/>
          <w:sz w:val="22"/>
          <w:szCs w:val="22"/>
          <w:lang w:val="es-ES"/>
        </w:rPr>
        <w:t>basidiosporos</w:t>
      </w:r>
      <w:proofErr w:type="spellEnd"/>
      <w:r w:rsidRPr="00D34DC1">
        <w:rPr>
          <w:rFonts w:ascii="Goudy Old Style" w:hAnsi="Goudy Old Style" w:cs="Athelas Regular"/>
          <w:sz w:val="22"/>
          <w:szCs w:val="22"/>
          <w:lang w:val="es-ES"/>
        </w:rPr>
        <w:t xml:space="preserve"> exógenos.</w:t>
      </w:r>
    </w:p>
    <w:p w14:paraId="5449741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0F6843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BASIDIOMYCOTA: gran división de hongos que se distinguen por hifas tabicadas, a menudo grandes, con frutos y esporos que nacen en un característico basidio de forma de clava.</w:t>
      </w:r>
    </w:p>
    <w:p w14:paraId="2C3C371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D1A047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BASIDIOSPORO: esporo sexual característico de los </w:t>
      </w:r>
      <w:proofErr w:type="spellStart"/>
      <w:r w:rsidRPr="00D34DC1">
        <w:rPr>
          <w:rFonts w:ascii="Goudy Old Style" w:hAnsi="Goudy Old Style" w:cs="Athelas Regular"/>
          <w:sz w:val="22"/>
          <w:szCs w:val="22"/>
          <w:lang w:val="es-ES"/>
        </w:rPr>
        <w:t>basidiomycota</w:t>
      </w:r>
      <w:proofErr w:type="spellEnd"/>
      <w:r w:rsidRPr="00D34DC1">
        <w:rPr>
          <w:rFonts w:ascii="Goudy Old Style" w:hAnsi="Goudy Old Style" w:cs="Athelas Regular"/>
          <w:sz w:val="22"/>
          <w:szCs w:val="22"/>
          <w:lang w:val="es-ES"/>
        </w:rPr>
        <w:t>, producido después de la unión de los núcleos en una estructura especializada con forma de palo de golf conocida como basidio.</w:t>
      </w:r>
    </w:p>
    <w:p w14:paraId="0A28EE1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F41D08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BLASTOCONIDIA: esporo producido por un proceso de gemación a lo largo del micelio o por un esporo único.</w:t>
      </w:r>
    </w:p>
    <w:p w14:paraId="7AEA8AE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2DFF6B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CLAMIDOSPORA: elemento de resistencia formada por la diferenciación directa del micelio, con pared celular gruesa y citoplasma concentrado.</w:t>
      </w:r>
    </w:p>
    <w:p w14:paraId="3509B8A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0FDD28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CLEISTOTECIO: estructura sexual habitualmente esférica, en la cual están contenidos ascos con </w:t>
      </w:r>
      <w:proofErr w:type="spellStart"/>
      <w:r w:rsidRPr="00D34DC1">
        <w:rPr>
          <w:rFonts w:ascii="Goudy Old Style" w:hAnsi="Goudy Old Style" w:cs="Athelas Regular"/>
          <w:sz w:val="22"/>
          <w:szCs w:val="22"/>
          <w:lang w:val="es-ES"/>
        </w:rPr>
        <w:t>ascosporos</w:t>
      </w:r>
      <w:proofErr w:type="spellEnd"/>
      <w:r w:rsidRPr="00D34DC1">
        <w:rPr>
          <w:rFonts w:ascii="Goudy Old Style" w:hAnsi="Goudy Old Style" w:cs="Athelas Regular"/>
          <w:sz w:val="22"/>
          <w:szCs w:val="22"/>
          <w:lang w:val="es-ES"/>
        </w:rPr>
        <w:t xml:space="preserve"> en su interior.</w:t>
      </w:r>
    </w:p>
    <w:p w14:paraId="3481980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AB1ED0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CONIDIOFORO: hifa aérea especializada que sostiene </w:t>
      </w:r>
      <w:proofErr w:type="spellStart"/>
      <w:r w:rsidRPr="00D34DC1">
        <w:rPr>
          <w:rFonts w:ascii="Goudy Old Style" w:hAnsi="Goudy Old Style" w:cs="Athelas Regular"/>
          <w:sz w:val="22"/>
          <w:szCs w:val="22"/>
          <w:lang w:val="es-ES"/>
        </w:rPr>
        <w:t>conidias</w:t>
      </w:r>
      <w:proofErr w:type="spellEnd"/>
      <w:r w:rsidRPr="00D34DC1">
        <w:rPr>
          <w:rFonts w:ascii="Goudy Old Style" w:hAnsi="Goudy Old Style" w:cs="Athelas Regular"/>
          <w:sz w:val="22"/>
          <w:szCs w:val="22"/>
          <w:lang w:val="es-ES"/>
        </w:rPr>
        <w:t>.</w:t>
      </w:r>
    </w:p>
    <w:p w14:paraId="46DE1C8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1F82BD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CONIDIAS: esporos asexuales que se originan en diversas formas a partir del </w:t>
      </w:r>
      <w:proofErr w:type="spellStart"/>
      <w:r w:rsidRPr="00D34DC1">
        <w:rPr>
          <w:rFonts w:ascii="Goudy Old Style" w:hAnsi="Goudy Old Style" w:cs="Athelas Regular"/>
          <w:sz w:val="22"/>
          <w:szCs w:val="22"/>
          <w:lang w:val="es-ES"/>
        </w:rPr>
        <w:t>conidioforo</w:t>
      </w:r>
      <w:proofErr w:type="spellEnd"/>
      <w:r w:rsidRPr="00D34DC1">
        <w:rPr>
          <w:rFonts w:ascii="Goudy Old Style" w:hAnsi="Goudy Old Style" w:cs="Athelas Regular"/>
          <w:sz w:val="22"/>
          <w:szCs w:val="22"/>
          <w:lang w:val="es-ES"/>
        </w:rPr>
        <w:t>.</w:t>
      </w:r>
    </w:p>
    <w:p w14:paraId="38B7EDE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32E228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DEMATIACEO: oscuro, referido a hongos oscuros o negros.</w:t>
      </w:r>
    </w:p>
    <w:p w14:paraId="1BEFD26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A66FA0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DERMATOFITO: hongo que vive como un parásito en la piel, pelo o uñas del hombre o animales.</w:t>
      </w:r>
    </w:p>
    <w:p w14:paraId="3B92DC2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C137B9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DEUTEROMYCOTA: gran grupo de hongos de los cuales se conoce la forma asexuada de reproducción, pero no la sexuada.</w:t>
      </w:r>
    </w:p>
    <w:p w14:paraId="6278F9A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60ED63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DIMORFICO: que tiene dos formas. Se refiere a las formas filamentosas moho/</w:t>
      </w:r>
      <w:proofErr w:type="spellStart"/>
      <w:r w:rsidRPr="00D34DC1">
        <w:rPr>
          <w:rFonts w:ascii="Goudy Old Style" w:hAnsi="Goudy Old Style" w:cs="Athelas Regular"/>
          <w:sz w:val="22"/>
          <w:szCs w:val="22"/>
          <w:lang w:val="es-ES"/>
        </w:rPr>
        <w:t>levaduriformes</w:t>
      </w:r>
      <w:proofErr w:type="spellEnd"/>
      <w:r w:rsidRPr="00D34DC1">
        <w:rPr>
          <w:rFonts w:ascii="Goudy Old Style" w:hAnsi="Goudy Old Style" w:cs="Athelas Regular"/>
          <w:sz w:val="22"/>
          <w:szCs w:val="22"/>
          <w:lang w:val="es-ES"/>
        </w:rPr>
        <w:t xml:space="preserve"> de ciertos hongos patógenos.</w:t>
      </w:r>
    </w:p>
    <w:p w14:paraId="123D8FB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EBF4A1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EQUINULADO: espinoso.</w:t>
      </w:r>
    </w:p>
    <w:p w14:paraId="6B8AB37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314BFC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ESPORO: pequeña unidad o cuerpo reproductor que funciona como una semilla.</w:t>
      </w:r>
    </w:p>
    <w:p w14:paraId="0E0D97B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A816B2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ESPORANGIO: estructura cerrada dentro de la cual se producen esporos asexuados por clivaje.</w:t>
      </w:r>
    </w:p>
    <w:p w14:paraId="11F932D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020B40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ESPORANGIOFORO: rama </w:t>
      </w:r>
      <w:proofErr w:type="spellStart"/>
      <w:r w:rsidRPr="00D34DC1">
        <w:rPr>
          <w:rFonts w:ascii="Goudy Old Style" w:hAnsi="Goudy Old Style" w:cs="Athelas Regular"/>
          <w:sz w:val="22"/>
          <w:szCs w:val="22"/>
          <w:lang w:val="es-ES"/>
        </w:rPr>
        <w:t>micelial</w:t>
      </w:r>
      <w:proofErr w:type="spellEnd"/>
      <w:r w:rsidRPr="00D34DC1">
        <w:rPr>
          <w:rFonts w:ascii="Goudy Old Style" w:hAnsi="Goudy Old Style" w:cs="Athelas Regular"/>
          <w:sz w:val="22"/>
          <w:szCs w:val="22"/>
          <w:lang w:val="es-ES"/>
        </w:rPr>
        <w:t xml:space="preserve"> especializada que sostiene un esporangio.</w:t>
      </w:r>
    </w:p>
    <w:p w14:paraId="21A8554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1DC569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ESPORANGIOSPORO: un esporo sostenido dentro de un esporangio.</w:t>
      </w:r>
    </w:p>
    <w:p w14:paraId="0CF3AC5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B2831C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ESTERIGMA: proyecciones especializadas, cortas o </w:t>
      </w:r>
      <w:proofErr w:type="spellStart"/>
      <w:r w:rsidRPr="00D34DC1">
        <w:rPr>
          <w:rFonts w:ascii="Goudy Old Style" w:hAnsi="Goudy Old Style" w:cs="Athelas Regular"/>
          <w:sz w:val="22"/>
          <w:szCs w:val="22"/>
          <w:lang w:val="es-ES"/>
        </w:rPr>
        <w:t>elongadas</w:t>
      </w:r>
      <w:proofErr w:type="spellEnd"/>
      <w:r w:rsidRPr="00D34DC1">
        <w:rPr>
          <w:rFonts w:ascii="Goudy Old Style" w:hAnsi="Goudy Old Style" w:cs="Athelas Regular"/>
          <w:sz w:val="22"/>
          <w:szCs w:val="22"/>
          <w:lang w:val="es-ES"/>
        </w:rPr>
        <w:t xml:space="preserve">, a partir de </w:t>
      </w:r>
      <w:proofErr w:type="spellStart"/>
      <w:r w:rsidRPr="00D34DC1">
        <w:rPr>
          <w:rFonts w:ascii="Goudy Old Style" w:hAnsi="Goudy Old Style" w:cs="Athelas Regular"/>
          <w:sz w:val="22"/>
          <w:szCs w:val="22"/>
          <w:lang w:val="es-ES"/>
        </w:rPr>
        <w:t>esporoforos</w:t>
      </w:r>
      <w:proofErr w:type="spellEnd"/>
      <w:r w:rsidRPr="00D34DC1">
        <w:rPr>
          <w:rFonts w:ascii="Goudy Old Style" w:hAnsi="Goudy Old Style" w:cs="Athelas Regular"/>
          <w:sz w:val="22"/>
          <w:szCs w:val="22"/>
          <w:lang w:val="es-ES"/>
        </w:rPr>
        <w:t xml:space="preserve"> en las cuales se desarrollan esporas.</w:t>
      </w:r>
    </w:p>
    <w:p w14:paraId="500A1F1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F56BA8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FIALIDE: porción especializada de los </w:t>
      </w:r>
      <w:proofErr w:type="spellStart"/>
      <w:r w:rsidRPr="00D34DC1">
        <w:rPr>
          <w:rFonts w:ascii="Goudy Old Style" w:hAnsi="Goudy Old Style" w:cs="Athelas Regular"/>
          <w:sz w:val="22"/>
          <w:szCs w:val="22"/>
          <w:lang w:val="es-ES"/>
        </w:rPr>
        <w:t>conidioforos</w:t>
      </w:r>
      <w:proofErr w:type="spellEnd"/>
      <w:r w:rsidRPr="00D34DC1">
        <w:rPr>
          <w:rFonts w:ascii="Goudy Old Style" w:hAnsi="Goudy Old Style" w:cs="Athelas Regular"/>
          <w:sz w:val="22"/>
          <w:szCs w:val="22"/>
          <w:lang w:val="es-ES"/>
        </w:rPr>
        <w:t xml:space="preserve">, habitualmente con forma de frasco o botella, de la cual se originan las </w:t>
      </w:r>
      <w:proofErr w:type="spellStart"/>
      <w:r w:rsidRPr="00D34DC1">
        <w:rPr>
          <w:rFonts w:ascii="Goudy Old Style" w:hAnsi="Goudy Old Style" w:cs="Athelas Regular"/>
          <w:sz w:val="22"/>
          <w:szCs w:val="22"/>
          <w:lang w:val="es-ES"/>
        </w:rPr>
        <w:t>conidias</w:t>
      </w:r>
      <w:proofErr w:type="spellEnd"/>
      <w:r w:rsidRPr="00D34DC1">
        <w:rPr>
          <w:rFonts w:ascii="Goudy Old Style" w:hAnsi="Goudy Old Style" w:cs="Athelas Regular"/>
          <w:sz w:val="22"/>
          <w:szCs w:val="22"/>
          <w:lang w:val="es-ES"/>
        </w:rPr>
        <w:t>.</w:t>
      </w:r>
    </w:p>
    <w:p w14:paraId="2D3F71D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5FFFF6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FISION: división de una célula en dos células por división.</w:t>
      </w:r>
    </w:p>
    <w:p w14:paraId="78F6F81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599C37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FUSIFORME: con forma de huso.</w:t>
      </w:r>
    </w:p>
    <w:p w14:paraId="66EC45A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138216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GEMACION: proceso reproductivo asexual característico de hongos unicelulares o esporos que involucra la formación de crecimientos externos laterales desde la célula madre para formar nuevas células.</w:t>
      </w:r>
    </w:p>
    <w:p w14:paraId="3167610A"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6027B9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HIFAS: filamentos que forman el tallo o cuerpo de un hongo.</w:t>
      </w:r>
    </w:p>
    <w:p w14:paraId="084B801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37C882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HETEROTROFICO: que usa compuestos orgánicos como fuentes de energía.</w:t>
      </w:r>
    </w:p>
    <w:p w14:paraId="6B7F3B2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B0DD10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HONGOS IMPERFECTOS: gran grupo de hongos de los cuales se conoce el estadio asexual de reproducción, pero no el estadio sexual.</w:t>
      </w:r>
    </w:p>
    <w:p w14:paraId="2C184B9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B19929D"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MACROCONIDIA: el más grande de dos tipos de conidios de hongos.</w:t>
      </w:r>
    </w:p>
    <w:p w14:paraId="5F1A5CF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116C3D1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MICELIO: madeja de hifas entrelazadas y ramificadas.</w:t>
      </w:r>
    </w:p>
    <w:p w14:paraId="0070E71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065E0C4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MICROCONIDIA: la más pequeña de dos tipos de </w:t>
      </w:r>
      <w:proofErr w:type="spellStart"/>
      <w:r w:rsidRPr="00D34DC1">
        <w:rPr>
          <w:rFonts w:ascii="Goudy Old Style" w:hAnsi="Goudy Old Style" w:cs="Athelas Regular"/>
          <w:sz w:val="22"/>
          <w:szCs w:val="22"/>
          <w:lang w:val="es-ES"/>
        </w:rPr>
        <w:t>conidias</w:t>
      </w:r>
      <w:proofErr w:type="spellEnd"/>
      <w:r w:rsidRPr="00D34DC1">
        <w:rPr>
          <w:rFonts w:ascii="Goudy Old Style" w:hAnsi="Goudy Old Style" w:cs="Athelas Regular"/>
          <w:sz w:val="22"/>
          <w:szCs w:val="22"/>
          <w:lang w:val="es-ES"/>
        </w:rPr>
        <w:t xml:space="preserve"> en hongos.</w:t>
      </w:r>
    </w:p>
    <w:p w14:paraId="610934F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940D54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MYXOMYCETES: clase de microorganismos peculiares, los mohos del lodo.</w:t>
      </w:r>
    </w:p>
    <w:p w14:paraId="0742E99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D076BA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NO TABICADO: que carece de tabiques.</w:t>
      </w:r>
    </w:p>
    <w:p w14:paraId="10B9581C"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175E25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OOSPORA: esporo sexual producido por fusión de dos gametos diferentes.</w:t>
      </w:r>
    </w:p>
    <w:p w14:paraId="127A12D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031315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PEDICULO: cualquier tallo delgado, especialmente aquel que sostiene un órgano con frutos o que sostiene esporos.</w:t>
      </w:r>
    </w:p>
    <w:p w14:paraId="2A3DFC9E"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7110D8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PENICILO: cepillo pequeño.</w:t>
      </w:r>
    </w:p>
    <w:p w14:paraId="544166A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C0C411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PICNIDIO: cuerpo con frutos asexuados globosos o piriformes, que contiene </w:t>
      </w:r>
      <w:proofErr w:type="spellStart"/>
      <w:r w:rsidRPr="00D34DC1">
        <w:rPr>
          <w:rFonts w:ascii="Goudy Old Style" w:hAnsi="Goudy Old Style" w:cs="Athelas Regular"/>
          <w:sz w:val="22"/>
          <w:szCs w:val="22"/>
          <w:lang w:val="es-ES"/>
        </w:rPr>
        <w:t>conidias</w:t>
      </w:r>
      <w:proofErr w:type="spellEnd"/>
      <w:r w:rsidRPr="00D34DC1">
        <w:rPr>
          <w:rFonts w:ascii="Goudy Old Style" w:hAnsi="Goudy Old Style" w:cs="Athelas Regular"/>
          <w:sz w:val="22"/>
          <w:szCs w:val="22"/>
          <w:lang w:val="es-ES"/>
        </w:rPr>
        <w:t>.</w:t>
      </w:r>
    </w:p>
    <w:p w14:paraId="2D29746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A629E7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PIRIFORME: con forma de pera.</w:t>
      </w:r>
    </w:p>
    <w:p w14:paraId="2465B39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6CA76D7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RUGOSO: arrugado o plegado.</w:t>
      </w:r>
    </w:p>
    <w:p w14:paraId="6E1F3E40"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FA41D2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SAPROFITO: cualquier microorganismo vegetal que obtiene su nutrición de materia orgánica muerta.</w:t>
      </w:r>
    </w:p>
    <w:p w14:paraId="15FF3D68"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7BE3894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SESIL: adherido directamente por la base, sin un pedículo.</w:t>
      </w:r>
    </w:p>
    <w:p w14:paraId="631597F2"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E72F93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SEUDOHIFA: hifa no verdadera; habitualmente se refiere a </w:t>
      </w:r>
      <w:proofErr w:type="spellStart"/>
      <w:r w:rsidRPr="00D34DC1">
        <w:rPr>
          <w:rFonts w:ascii="Goudy Old Style" w:hAnsi="Goudy Old Style" w:cs="Athelas Regular"/>
          <w:sz w:val="22"/>
          <w:szCs w:val="22"/>
          <w:lang w:val="es-ES"/>
        </w:rPr>
        <w:t>blastoconidias</w:t>
      </w:r>
      <w:proofErr w:type="spellEnd"/>
      <w:r w:rsidRPr="00D34DC1">
        <w:rPr>
          <w:rFonts w:ascii="Goudy Old Style" w:hAnsi="Goudy Old Style" w:cs="Athelas Regular"/>
          <w:sz w:val="22"/>
          <w:szCs w:val="22"/>
          <w:lang w:val="es-ES"/>
        </w:rPr>
        <w:t xml:space="preserve"> </w:t>
      </w:r>
      <w:proofErr w:type="spellStart"/>
      <w:r w:rsidRPr="00D34DC1">
        <w:rPr>
          <w:rFonts w:ascii="Goudy Old Style" w:hAnsi="Goudy Old Style" w:cs="Athelas Regular"/>
          <w:sz w:val="22"/>
          <w:szCs w:val="22"/>
          <w:lang w:val="es-ES"/>
        </w:rPr>
        <w:t>elongadas</w:t>
      </w:r>
      <w:proofErr w:type="spellEnd"/>
      <w:r w:rsidRPr="00D34DC1">
        <w:rPr>
          <w:rFonts w:ascii="Goudy Old Style" w:hAnsi="Goudy Old Style" w:cs="Athelas Regular"/>
          <w:sz w:val="22"/>
          <w:szCs w:val="22"/>
          <w:lang w:val="es-ES"/>
        </w:rPr>
        <w:t xml:space="preserve"> formadas por levaduras con brotes.</w:t>
      </w:r>
    </w:p>
    <w:p w14:paraId="2BCF1503"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265D4C1"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 xml:space="preserve">SEUDOMICELIO: grupos dispuestos en cadena unidos de células formadas por gemación que cuando son </w:t>
      </w:r>
      <w:proofErr w:type="spellStart"/>
      <w:r w:rsidRPr="00D34DC1">
        <w:rPr>
          <w:rFonts w:ascii="Goudy Old Style" w:hAnsi="Goudy Old Style" w:cs="Athelas Regular"/>
          <w:sz w:val="22"/>
          <w:szCs w:val="22"/>
          <w:lang w:val="es-ES"/>
        </w:rPr>
        <w:t>elongadas</w:t>
      </w:r>
      <w:proofErr w:type="spellEnd"/>
      <w:r w:rsidRPr="00D34DC1">
        <w:rPr>
          <w:rFonts w:ascii="Goudy Old Style" w:hAnsi="Goudy Old Style" w:cs="Athelas Regular"/>
          <w:sz w:val="22"/>
          <w:szCs w:val="22"/>
          <w:lang w:val="es-ES"/>
        </w:rPr>
        <w:t xml:space="preserve">, se parecen a hifas </w:t>
      </w:r>
      <w:proofErr w:type="spellStart"/>
      <w:r w:rsidRPr="00D34DC1">
        <w:rPr>
          <w:rFonts w:ascii="Goudy Old Style" w:hAnsi="Goudy Old Style" w:cs="Athelas Regular"/>
          <w:sz w:val="22"/>
          <w:szCs w:val="22"/>
          <w:lang w:val="es-ES"/>
        </w:rPr>
        <w:t>miceliales</w:t>
      </w:r>
      <w:proofErr w:type="spellEnd"/>
      <w:r w:rsidRPr="00D34DC1">
        <w:rPr>
          <w:rFonts w:ascii="Goudy Old Style" w:hAnsi="Goudy Old Style" w:cs="Athelas Regular"/>
          <w:sz w:val="22"/>
          <w:szCs w:val="22"/>
          <w:lang w:val="es-ES"/>
        </w:rPr>
        <w:t>.</w:t>
      </w:r>
    </w:p>
    <w:p w14:paraId="579FC09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6AC177B"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TABICADO: dividido por paredes transversales.</w:t>
      </w:r>
    </w:p>
    <w:p w14:paraId="330D8D1F"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29EBA40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TALOSPORO: esporo derivado de una célula vegetativa del tallo.</w:t>
      </w:r>
    </w:p>
    <w:p w14:paraId="500031C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32827097"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TALO: cuerpo del hongo.</w:t>
      </w:r>
    </w:p>
    <w:p w14:paraId="51262DC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0B69B09"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VEGETATIVO: referido a hifas que se extienden hacia el sustrato que constituyen la porción que absorbe alimentos de un hongo.</w:t>
      </w:r>
    </w:p>
    <w:p w14:paraId="3866722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4D35F964"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r w:rsidRPr="00D34DC1">
        <w:rPr>
          <w:rFonts w:ascii="Goudy Old Style" w:hAnsi="Goudy Old Style" w:cs="Athelas Regular"/>
          <w:sz w:val="22"/>
          <w:szCs w:val="22"/>
          <w:lang w:val="es-ES"/>
        </w:rPr>
        <w:t>ZYGOSPORO: esporo sexual de pared gruesa producido por fusión de dos gametos similares.</w:t>
      </w:r>
    </w:p>
    <w:p w14:paraId="2AAD4626"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468EAF5" w14:textId="77777777" w:rsidR="008F3DF1" w:rsidRPr="00D34DC1" w:rsidRDefault="008F3DF1" w:rsidP="00D34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oudy Old Style" w:hAnsi="Goudy Old Style" w:cs="Athelas Regular"/>
          <w:sz w:val="22"/>
          <w:szCs w:val="22"/>
          <w:lang w:val="es-ES"/>
        </w:rPr>
      </w:pPr>
    </w:p>
    <w:p w14:paraId="580A99F6" w14:textId="77777777" w:rsidR="007A193E" w:rsidRPr="00D34DC1" w:rsidRDefault="002724D6" w:rsidP="00D34DC1">
      <w:pPr>
        <w:jc w:val="both"/>
        <w:rPr>
          <w:rFonts w:ascii="Goudy Old Style" w:hAnsi="Goudy Old Style"/>
          <w:sz w:val="22"/>
          <w:szCs w:val="22"/>
        </w:rPr>
      </w:pPr>
      <w:r>
        <w:rPr>
          <w:rFonts w:ascii="Goudy Old Style" w:hAnsi="Goudy Old Style" w:cs="Athelas Regular"/>
          <w:noProof/>
          <w:sz w:val="22"/>
          <w:szCs w:val="22"/>
          <w:lang w:val="es-ES"/>
        </w:rPr>
        <w:pict w14:anchorId="27C23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18pt;width:509.35pt;height:357.65pt;z-index:251658240;mso-wrap-edited:f" wrapcoords="-31 0 -31 21509 21600 21509 21600 0 -31 0" o:allowincell="f">
            <v:imagedata r:id="rId14" o:title=""/>
            <w10:wrap type="through"/>
          </v:shape>
          <o:OLEObject Type="Embed" ProgID="Excel.Sheet.8" ShapeID="_x0000_s1026" DrawAspect="Content" ObjectID="_1510137179" r:id="rId15"/>
        </w:pict>
      </w:r>
    </w:p>
    <w:sectPr w:rsidR="007A193E" w:rsidRPr="00D34DC1" w:rsidSect="0072679D">
      <w:type w:val="continuous"/>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oudy Old Style">
    <w:panose1 w:val="02020502050305020303"/>
    <w:charset w:val="00"/>
    <w:family w:val="auto"/>
    <w:pitch w:val="variable"/>
    <w:sig w:usb0="00000003" w:usb1="00000000" w:usb2="00000000" w:usb3="00000000" w:csb0="00000001" w:csb1="00000000"/>
  </w:font>
  <w:font w:name="Athelas Regular">
    <w:panose1 w:val="02000503000000020003"/>
    <w:charset w:val="00"/>
    <w:family w:val="auto"/>
    <w:pitch w:val="variable"/>
    <w:sig w:usb0="A00000AF" w:usb1="5000205B" w:usb2="00000000" w:usb3="00000000" w:csb0="0000009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DF1"/>
    <w:rsid w:val="000C1100"/>
    <w:rsid w:val="001D2389"/>
    <w:rsid w:val="002166D5"/>
    <w:rsid w:val="00261B71"/>
    <w:rsid w:val="002724D6"/>
    <w:rsid w:val="002C6E66"/>
    <w:rsid w:val="0037487D"/>
    <w:rsid w:val="0043727A"/>
    <w:rsid w:val="004B525B"/>
    <w:rsid w:val="004B7324"/>
    <w:rsid w:val="00513E33"/>
    <w:rsid w:val="00530F58"/>
    <w:rsid w:val="00580AAD"/>
    <w:rsid w:val="00666A54"/>
    <w:rsid w:val="0072679D"/>
    <w:rsid w:val="00770FC7"/>
    <w:rsid w:val="00781AA0"/>
    <w:rsid w:val="007A193E"/>
    <w:rsid w:val="007A3652"/>
    <w:rsid w:val="0080249B"/>
    <w:rsid w:val="0087153F"/>
    <w:rsid w:val="008A3078"/>
    <w:rsid w:val="008F3DF1"/>
    <w:rsid w:val="0093174A"/>
    <w:rsid w:val="00937A71"/>
    <w:rsid w:val="009514E6"/>
    <w:rsid w:val="00D34DC1"/>
    <w:rsid w:val="00E45BB1"/>
    <w:rsid w:val="00E95B65"/>
    <w:rsid w:val="00FE589C"/>
    <w:rsid w:val="00FF006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E8F89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3D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8F3D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8F3DF1"/>
    <w:pPr>
      <w:spacing w:before="240" w:after="120"/>
    </w:pPr>
    <w:rPr>
      <w:b/>
      <w:caps/>
      <w:sz w:val="22"/>
      <w:szCs w:val="22"/>
      <w:u w:val="single"/>
    </w:rPr>
  </w:style>
  <w:style w:type="paragraph" w:styleId="TDC2">
    <w:name w:val="toc 2"/>
    <w:basedOn w:val="Normal"/>
    <w:next w:val="Normal"/>
    <w:autoRedefine/>
    <w:uiPriority w:val="39"/>
    <w:unhideWhenUsed/>
    <w:rsid w:val="008F3DF1"/>
    <w:rPr>
      <w:b/>
      <w:smallCaps/>
      <w:sz w:val="22"/>
      <w:szCs w:val="22"/>
    </w:rPr>
  </w:style>
  <w:style w:type="paragraph" w:styleId="TDC3">
    <w:name w:val="toc 3"/>
    <w:basedOn w:val="Normal"/>
    <w:next w:val="Normal"/>
    <w:autoRedefine/>
    <w:uiPriority w:val="39"/>
    <w:unhideWhenUsed/>
    <w:rsid w:val="008F3DF1"/>
    <w:rPr>
      <w:smallCaps/>
      <w:sz w:val="22"/>
      <w:szCs w:val="22"/>
    </w:rPr>
  </w:style>
  <w:style w:type="paragraph" w:styleId="TDC4">
    <w:name w:val="toc 4"/>
    <w:basedOn w:val="Normal"/>
    <w:next w:val="Normal"/>
    <w:autoRedefine/>
    <w:uiPriority w:val="39"/>
    <w:unhideWhenUsed/>
    <w:rsid w:val="008F3DF1"/>
    <w:rPr>
      <w:sz w:val="22"/>
      <w:szCs w:val="22"/>
    </w:rPr>
  </w:style>
  <w:style w:type="paragraph" w:styleId="TDC5">
    <w:name w:val="toc 5"/>
    <w:basedOn w:val="Normal"/>
    <w:next w:val="Normal"/>
    <w:autoRedefine/>
    <w:uiPriority w:val="39"/>
    <w:unhideWhenUsed/>
    <w:rsid w:val="008F3DF1"/>
    <w:rPr>
      <w:sz w:val="22"/>
      <w:szCs w:val="22"/>
    </w:rPr>
  </w:style>
  <w:style w:type="paragraph" w:styleId="TDC6">
    <w:name w:val="toc 6"/>
    <w:basedOn w:val="Normal"/>
    <w:next w:val="Normal"/>
    <w:autoRedefine/>
    <w:uiPriority w:val="39"/>
    <w:unhideWhenUsed/>
    <w:rsid w:val="008F3DF1"/>
    <w:rPr>
      <w:sz w:val="22"/>
      <w:szCs w:val="22"/>
    </w:rPr>
  </w:style>
  <w:style w:type="paragraph" w:styleId="TDC7">
    <w:name w:val="toc 7"/>
    <w:basedOn w:val="Normal"/>
    <w:next w:val="Normal"/>
    <w:autoRedefine/>
    <w:uiPriority w:val="39"/>
    <w:unhideWhenUsed/>
    <w:rsid w:val="008F3DF1"/>
    <w:rPr>
      <w:sz w:val="22"/>
      <w:szCs w:val="22"/>
    </w:rPr>
  </w:style>
  <w:style w:type="paragraph" w:styleId="TDC8">
    <w:name w:val="toc 8"/>
    <w:basedOn w:val="Normal"/>
    <w:next w:val="Normal"/>
    <w:autoRedefine/>
    <w:uiPriority w:val="39"/>
    <w:unhideWhenUsed/>
    <w:rsid w:val="008F3DF1"/>
    <w:rPr>
      <w:sz w:val="22"/>
      <w:szCs w:val="22"/>
    </w:rPr>
  </w:style>
  <w:style w:type="paragraph" w:styleId="TDC9">
    <w:name w:val="toc 9"/>
    <w:basedOn w:val="Normal"/>
    <w:next w:val="Normal"/>
    <w:autoRedefine/>
    <w:uiPriority w:val="39"/>
    <w:unhideWhenUsed/>
    <w:rsid w:val="008F3DF1"/>
    <w:rPr>
      <w:sz w:val="22"/>
      <w:szCs w:val="22"/>
    </w:rPr>
  </w:style>
  <w:style w:type="character" w:customStyle="1" w:styleId="Ttulo1Car">
    <w:name w:val="Título 1 Car"/>
    <w:basedOn w:val="Fuentedeprrafopredeter"/>
    <w:link w:val="Ttulo1"/>
    <w:uiPriority w:val="9"/>
    <w:rsid w:val="008F3DF1"/>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8F3DF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61B71"/>
    <w:pPr>
      <w:spacing w:before="100" w:beforeAutospacing="1" w:after="100" w:afterAutospacing="1"/>
    </w:pPr>
    <w:rPr>
      <w:rFonts w:ascii="Times" w:hAnsi="Times" w:cs="Times New Roman"/>
      <w:sz w:val="20"/>
      <w:szCs w:val="20"/>
      <w:lang w:val="es-AR"/>
    </w:rPr>
  </w:style>
  <w:style w:type="paragraph" w:styleId="Textodeglobo">
    <w:name w:val="Balloon Text"/>
    <w:basedOn w:val="Normal"/>
    <w:link w:val="TextodegloboCar"/>
    <w:uiPriority w:val="99"/>
    <w:semiHidden/>
    <w:unhideWhenUsed/>
    <w:rsid w:val="00513E3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13E33"/>
    <w:rPr>
      <w:rFonts w:ascii="Lucida Grande" w:hAnsi="Lucida Grande"/>
      <w:sz w:val="18"/>
      <w:szCs w:val="18"/>
    </w:rPr>
  </w:style>
  <w:style w:type="paragraph" w:customStyle="1" w:styleId="Default">
    <w:name w:val="Default"/>
    <w:rsid w:val="00781AA0"/>
    <w:pPr>
      <w:widowControl w:val="0"/>
      <w:autoSpaceDE w:val="0"/>
      <w:autoSpaceDN w:val="0"/>
      <w:adjustRightInd w:val="0"/>
    </w:pPr>
    <w:rPr>
      <w:rFonts w:ascii="Arial" w:hAnsi="Arial" w:cs="Arial"/>
      <w:color w:val="000000"/>
      <w:lang w:val="es-ES"/>
    </w:rPr>
  </w:style>
  <w:style w:type="character" w:customStyle="1" w:styleId="apple-converted-space">
    <w:name w:val="apple-converted-space"/>
    <w:basedOn w:val="Fuentedeprrafopredeter"/>
    <w:rsid w:val="009317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3D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8F3D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8F3DF1"/>
    <w:pPr>
      <w:spacing w:before="240" w:after="120"/>
    </w:pPr>
    <w:rPr>
      <w:b/>
      <w:caps/>
      <w:sz w:val="22"/>
      <w:szCs w:val="22"/>
      <w:u w:val="single"/>
    </w:rPr>
  </w:style>
  <w:style w:type="paragraph" w:styleId="TDC2">
    <w:name w:val="toc 2"/>
    <w:basedOn w:val="Normal"/>
    <w:next w:val="Normal"/>
    <w:autoRedefine/>
    <w:uiPriority w:val="39"/>
    <w:unhideWhenUsed/>
    <w:rsid w:val="008F3DF1"/>
    <w:rPr>
      <w:b/>
      <w:smallCaps/>
      <w:sz w:val="22"/>
      <w:szCs w:val="22"/>
    </w:rPr>
  </w:style>
  <w:style w:type="paragraph" w:styleId="TDC3">
    <w:name w:val="toc 3"/>
    <w:basedOn w:val="Normal"/>
    <w:next w:val="Normal"/>
    <w:autoRedefine/>
    <w:uiPriority w:val="39"/>
    <w:unhideWhenUsed/>
    <w:rsid w:val="008F3DF1"/>
    <w:rPr>
      <w:smallCaps/>
      <w:sz w:val="22"/>
      <w:szCs w:val="22"/>
    </w:rPr>
  </w:style>
  <w:style w:type="paragraph" w:styleId="TDC4">
    <w:name w:val="toc 4"/>
    <w:basedOn w:val="Normal"/>
    <w:next w:val="Normal"/>
    <w:autoRedefine/>
    <w:uiPriority w:val="39"/>
    <w:unhideWhenUsed/>
    <w:rsid w:val="008F3DF1"/>
    <w:rPr>
      <w:sz w:val="22"/>
      <w:szCs w:val="22"/>
    </w:rPr>
  </w:style>
  <w:style w:type="paragraph" w:styleId="TDC5">
    <w:name w:val="toc 5"/>
    <w:basedOn w:val="Normal"/>
    <w:next w:val="Normal"/>
    <w:autoRedefine/>
    <w:uiPriority w:val="39"/>
    <w:unhideWhenUsed/>
    <w:rsid w:val="008F3DF1"/>
    <w:rPr>
      <w:sz w:val="22"/>
      <w:szCs w:val="22"/>
    </w:rPr>
  </w:style>
  <w:style w:type="paragraph" w:styleId="TDC6">
    <w:name w:val="toc 6"/>
    <w:basedOn w:val="Normal"/>
    <w:next w:val="Normal"/>
    <w:autoRedefine/>
    <w:uiPriority w:val="39"/>
    <w:unhideWhenUsed/>
    <w:rsid w:val="008F3DF1"/>
    <w:rPr>
      <w:sz w:val="22"/>
      <w:szCs w:val="22"/>
    </w:rPr>
  </w:style>
  <w:style w:type="paragraph" w:styleId="TDC7">
    <w:name w:val="toc 7"/>
    <w:basedOn w:val="Normal"/>
    <w:next w:val="Normal"/>
    <w:autoRedefine/>
    <w:uiPriority w:val="39"/>
    <w:unhideWhenUsed/>
    <w:rsid w:val="008F3DF1"/>
    <w:rPr>
      <w:sz w:val="22"/>
      <w:szCs w:val="22"/>
    </w:rPr>
  </w:style>
  <w:style w:type="paragraph" w:styleId="TDC8">
    <w:name w:val="toc 8"/>
    <w:basedOn w:val="Normal"/>
    <w:next w:val="Normal"/>
    <w:autoRedefine/>
    <w:uiPriority w:val="39"/>
    <w:unhideWhenUsed/>
    <w:rsid w:val="008F3DF1"/>
    <w:rPr>
      <w:sz w:val="22"/>
      <w:szCs w:val="22"/>
    </w:rPr>
  </w:style>
  <w:style w:type="paragraph" w:styleId="TDC9">
    <w:name w:val="toc 9"/>
    <w:basedOn w:val="Normal"/>
    <w:next w:val="Normal"/>
    <w:autoRedefine/>
    <w:uiPriority w:val="39"/>
    <w:unhideWhenUsed/>
    <w:rsid w:val="008F3DF1"/>
    <w:rPr>
      <w:sz w:val="22"/>
      <w:szCs w:val="22"/>
    </w:rPr>
  </w:style>
  <w:style w:type="character" w:customStyle="1" w:styleId="Ttulo1Car">
    <w:name w:val="Título 1 Car"/>
    <w:basedOn w:val="Fuentedeprrafopredeter"/>
    <w:link w:val="Ttulo1"/>
    <w:uiPriority w:val="9"/>
    <w:rsid w:val="008F3DF1"/>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8F3DF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61B71"/>
    <w:pPr>
      <w:spacing w:before="100" w:beforeAutospacing="1" w:after="100" w:afterAutospacing="1"/>
    </w:pPr>
    <w:rPr>
      <w:rFonts w:ascii="Times" w:hAnsi="Times" w:cs="Times New Roman"/>
      <w:sz w:val="20"/>
      <w:szCs w:val="20"/>
      <w:lang w:val="es-AR"/>
    </w:rPr>
  </w:style>
  <w:style w:type="paragraph" w:styleId="Textodeglobo">
    <w:name w:val="Balloon Text"/>
    <w:basedOn w:val="Normal"/>
    <w:link w:val="TextodegloboCar"/>
    <w:uiPriority w:val="99"/>
    <w:semiHidden/>
    <w:unhideWhenUsed/>
    <w:rsid w:val="00513E3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13E33"/>
    <w:rPr>
      <w:rFonts w:ascii="Lucida Grande" w:hAnsi="Lucida Grande"/>
      <w:sz w:val="18"/>
      <w:szCs w:val="18"/>
    </w:rPr>
  </w:style>
  <w:style w:type="paragraph" w:customStyle="1" w:styleId="Default">
    <w:name w:val="Default"/>
    <w:rsid w:val="00781AA0"/>
    <w:pPr>
      <w:widowControl w:val="0"/>
      <w:autoSpaceDE w:val="0"/>
      <w:autoSpaceDN w:val="0"/>
      <w:adjustRightInd w:val="0"/>
    </w:pPr>
    <w:rPr>
      <w:rFonts w:ascii="Arial" w:hAnsi="Arial" w:cs="Arial"/>
      <w:color w:val="000000"/>
      <w:lang w:val="es-ES"/>
    </w:rPr>
  </w:style>
  <w:style w:type="character" w:customStyle="1" w:styleId="apple-converted-space">
    <w:name w:val="apple-converted-space"/>
    <w:basedOn w:val="Fuentedeprrafopredeter"/>
    <w:rsid w:val="00931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8005">
      <w:bodyDiv w:val="1"/>
      <w:marLeft w:val="0"/>
      <w:marRight w:val="0"/>
      <w:marTop w:val="0"/>
      <w:marBottom w:val="0"/>
      <w:divBdr>
        <w:top w:val="none" w:sz="0" w:space="0" w:color="auto"/>
        <w:left w:val="none" w:sz="0" w:space="0" w:color="auto"/>
        <w:bottom w:val="none" w:sz="0" w:space="0" w:color="auto"/>
        <w:right w:val="none" w:sz="0" w:space="0" w:color="auto"/>
      </w:divBdr>
    </w:div>
    <w:div w:id="1180853793">
      <w:bodyDiv w:val="1"/>
      <w:marLeft w:val="0"/>
      <w:marRight w:val="0"/>
      <w:marTop w:val="0"/>
      <w:marBottom w:val="0"/>
      <w:divBdr>
        <w:top w:val="none" w:sz="0" w:space="0" w:color="auto"/>
        <w:left w:val="none" w:sz="0" w:space="0" w:color="auto"/>
        <w:bottom w:val="none" w:sz="0" w:space="0" w:color="auto"/>
        <w:right w:val="none" w:sz="0" w:space="0" w:color="auto"/>
      </w:divBdr>
    </w:div>
    <w:div w:id="1834830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wmf"/><Relationship Id="rId15" Type="http://schemas.openxmlformats.org/officeDocument/2006/relationships/oleObject" Target="embeddings/Hoja_de_Microsoft_Excel_97_-_20041.xls"/><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3975</Words>
  <Characters>21863</Characters>
  <Application>Microsoft Macintosh Word</Application>
  <DocSecurity>0</DocSecurity>
  <Lines>182</Lines>
  <Paragraphs>51</Paragraphs>
  <ScaleCrop>false</ScaleCrop>
  <Company>GNP</Company>
  <LinksUpToDate>false</LinksUpToDate>
  <CharactersWithSpaces>25787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GRACIELA NATALIA PUCCI</dc:creator>
  <cp:keywords/>
  <dc:description/>
  <cp:lastModifiedBy>GRACIELA NATALIA PUCCI</cp:lastModifiedBy>
  <cp:revision>7</cp:revision>
  <dcterms:created xsi:type="dcterms:W3CDTF">2019-11-26T15:07:00Z</dcterms:created>
  <dcterms:modified xsi:type="dcterms:W3CDTF">2019-11-26T16:47:00Z</dcterms:modified>
</cp:coreProperties>
</file>